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41B29" w14:textId="4C130F1B" w:rsidR="0009688D" w:rsidRPr="003C57EA" w:rsidRDefault="00395AB5" w:rsidP="006A1363">
      <w:pPr>
        <w:jc w:val="center"/>
        <w:rPr>
          <w:rFonts w:ascii="Arial" w:hAnsi="Arial"/>
          <w:bCs/>
          <w:sz w:val="20"/>
          <w:szCs w:val="20"/>
        </w:rPr>
      </w:pPr>
      <w:r>
        <w:rPr>
          <w:rFonts w:ascii="Arial" w:hAnsi="Arial"/>
          <w:bCs/>
          <w:i/>
          <w:iCs/>
          <w:sz w:val="20"/>
          <w:szCs w:val="20"/>
        </w:rPr>
        <w:t xml:space="preserve"> </w:t>
      </w:r>
      <w:r w:rsidR="005B77DE" w:rsidRPr="003C57EA">
        <w:rPr>
          <w:rFonts w:ascii="Arial" w:hAnsi="Arial"/>
          <w:bCs/>
          <w:sz w:val="20"/>
          <w:szCs w:val="20"/>
        </w:rPr>
        <w:t>Welcome. In this place know that you are loved. No matter what you have done or le</w:t>
      </w:r>
      <w:r w:rsidR="0040117D" w:rsidRPr="003C57EA">
        <w:rPr>
          <w:rFonts w:ascii="Arial" w:hAnsi="Arial"/>
          <w:bCs/>
          <w:sz w:val="20"/>
          <w:szCs w:val="20"/>
        </w:rPr>
        <w:t>f</w:t>
      </w:r>
      <w:r w:rsidR="005B77DE" w:rsidRPr="003C57EA">
        <w:rPr>
          <w:rFonts w:ascii="Arial" w:hAnsi="Arial"/>
          <w:bCs/>
          <w:sz w:val="20"/>
          <w:szCs w:val="20"/>
        </w:rPr>
        <w:t xml:space="preserve">t undone, </w:t>
      </w:r>
      <w:proofErr w:type="gramStart"/>
      <w:r w:rsidR="005B77DE" w:rsidRPr="003C57EA">
        <w:rPr>
          <w:rFonts w:ascii="Arial" w:hAnsi="Arial"/>
          <w:bCs/>
          <w:sz w:val="20"/>
          <w:szCs w:val="20"/>
        </w:rPr>
        <w:t>said</w:t>
      </w:r>
      <w:proofErr w:type="gramEnd"/>
      <w:r w:rsidR="005B77DE" w:rsidRPr="003C57EA">
        <w:rPr>
          <w:rFonts w:ascii="Arial" w:hAnsi="Arial"/>
          <w:bCs/>
          <w:sz w:val="20"/>
          <w:szCs w:val="20"/>
        </w:rPr>
        <w:t xml:space="preserve"> or left unsaid, or shame you carry, you are a child of God and most welcome here. May this time together in worship be one of peace, hope, and love.</w:t>
      </w:r>
    </w:p>
    <w:p w14:paraId="30D3F53C" w14:textId="77777777" w:rsidR="00626E92" w:rsidRPr="006400B1" w:rsidRDefault="00626E92" w:rsidP="00DA6BC5">
      <w:pPr>
        <w:rPr>
          <w:rFonts w:ascii="Arial" w:hAnsi="Arial"/>
          <w:b/>
          <w:sz w:val="20"/>
          <w:szCs w:val="20"/>
          <w:u w:val="single"/>
        </w:rPr>
      </w:pPr>
    </w:p>
    <w:p w14:paraId="04C7DB68" w14:textId="5DF47869" w:rsidR="004838D7" w:rsidRPr="006400B1" w:rsidRDefault="00163A4D" w:rsidP="00914CB3">
      <w:pPr>
        <w:spacing w:after="120"/>
        <w:rPr>
          <w:rFonts w:ascii="Arial" w:hAnsi="Arial"/>
          <w:b/>
          <w:sz w:val="20"/>
          <w:szCs w:val="20"/>
          <w:u w:val="single"/>
        </w:rPr>
      </w:pPr>
      <w:r w:rsidRPr="006400B1">
        <w:rPr>
          <w:rFonts w:ascii="Arial" w:hAnsi="Arial"/>
          <w:b/>
          <w:sz w:val="20"/>
          <w:szCs w:val="20"/>
          <w:u w:val="single"/>
        </w:rPr>
        <w:t>GATHERING TOGETHER</w:t>
      </w:r>
    </w:p>
    <w:p w14:paraId="7B258FF6" w14:textId="3E5912EA" w:rsidR="009F21B0" w:rsidRPr="006400B1" w:rsidRDefault="009F21B0" w:rsidP="009F21B0">
      <w:pPr>
        <w:spacing w:line="360" w:lineRule="auto"/>
        <w:rPr>
          <w:rFonts w:ascii="Arial" w:hAnsi="Arial"/>
          <w:sz w:val="20"/>
          <w:szCs w:val="20"/>
        </w:rPr>
      </w:pPr>
      <w:r w:rsidRPr="006400B1">
        <w:rPr>
          <w:rFonts w:ascii="Arial" w:hAnsi="Arial"/>
          <w:sz w:val="20"/>
          <w:szCs w:val="20"/>
        </w:rPr>
        <w:t>GREETING</w:t>
      </w:r>
      <w:r w:rsidR="00EA318E">
        <w:rPr>
          <w:rFonts w:ascii="Arial" w:hAnsi="Arial"/>
          <w:sz w:val="20"/>
          <w:szCs w:val="20"/>
        </w:rPr>
        <w:t>/ANNOUNCEMENTS</w:t>
      </w:r>
      <w:r w:rsidR="00335055">
        <w:rPr>
          <w:rFonts w:ascii="Arial" w:hAnsi="Arial"/>
          <w:sz w:val="20"/>
          <w:szCs w:val="20"/>
        </w:rPr>
        <w:t xml:space="preserve">                                                Betsy Kneeland</w:t>
      </w:r>
      <w:r w:rsidR="00EC18FC">
        <w:rPr>
          <w:rFonts w:ascii="Arial" w:hAnsi="Arial"/>
          <w:sz w:val="20"/>
          <w:szCs w:val="20"/>
        </w:rPr>
        <w:t xml:space="preserve"> </w:t>
      </w:r>
    </w:p>
    <w:p w14:paraId="76541CBD" w14:textId="57990652" w:rsidR="00245C39" w:rsidRDefault="00A802AB" w:rsidP="00245C39">
      <w:pPr>
        <w:spacing w:line="360" w:lineRule="auto"/>
        <w:rPr>
          <w:rFonts w:ascii="Arial" w:hAnsi="Arial"/>
          <w:sz w:val="20"/>
          <w:szCs w:val="20"/>
        </w:rPr>
      </w:pPr>
      <w:r w:rsidRPr="006400B1">
        <w:rPr>
          <w:rFonts w:ascii="Arial" w:hAnsi="Arial"/>
          <w:sz w:val="20"/>
          <w:szCs w:val="20"/>
        </w:rPr>
        <w:t>RINGING OF THE BELL</w:t>
      </w:r>
      <w:bookmarkStart w:id="0" w:name="_Hlk124242768"/>
      <w:r w:rsidR="006400B1">
        <w:rPr>
          <w:rFonts w:ascii="Arial" w:hAnsi="Arial"/>
          <w:sz w:val="20"/>
          <w:szCs w:val="20"/>
        </w:rPr>
        <w:t xml:space="preserve"> </w:t>
      </w:r>
      <w:r w:rsidR="00EA318E">
        <w:rPr>
          <w:rFonts w:ascii="Arial" w:hAnsi="Arial"/>
          <w:sz w:val="20"/>
          <w:szCs w:val="20"/>
        </w:rPr>
        <w:t xml:space="preserve">   </w:t>
      </w:r>
      <w:r w:rsidR="00035BCF">
        <w:rPr>
          <w:rFonts w:ascii="Arial" w:hAnsi="Arial"/>
          <w:sz w:val="20"/>
          <w:szCs w:val="20"/>
        </w:rPr>
        <w:t xml:space="preserve">                                                        </w:t>
      </w:r>
      <w:r w:rsidR="00D41A2F">
        <w:rPr>
          <w:rFonts w:ascii="Arial" w:hAnsi="Arial"/>
          <w:sz w:val="20"/>
          <w:szCs w:val="20"/>
        </w:rPr>
        <w:t xml:space="preserve">     </w:t>
      </w:r>
      <w:r w:rsidR="00035BCF">
        <w:rPr>
          <w:rFonts w:ascii="Arial" w:hAnsi="Arial"/>
          <w:sz w:val="20"/>
          <w:szCs w:val="20"/>
        </w:rPr>
        <w:t>Cori Sharrow</w:t>
      </w:r>
      <w:r w:rsidR="00EA318E">
        <w:rPr>
          <w:rFonts w:ascii="Arial" w:hAnsi="Arial"/>
          <w:sz w:val="20"/>
          <w:szCs w:val="20"/>
        </w:rPr>
        <w:t xml:space="preserve"> </w:t>
      </w:r>
      <w:bookmarkStart w:id="1" w:name="_Hlk133910350"/>
      <w:bookmarkStart w:id="2" w:name="_Hlk142376899"/>
      <w:bookmarkEnd w:id="0"/>
    </w:p>
    <w:p w14:paraId="513E83F3" w14:textId="77777777" w:rsidR="008117BA" w:rsidRDefault="00EC1ECD" w:rsidP="008117BA">
      <w:pPr>
        <w:pStyle w:val="NormalWeb"/>
        <w:rPr>
          <w:rFonts w:ascii="Arial" w:hAnsi="Arial" w:cs="Arial"/>
          <w:sz w:val="20"/>
          <w:szCs w:val="20"/>
        </w:rPr>
      </w:pPr>
      <w:bookmarkStart w:id="3" w:name="_Hlk156899139"/>
      <w:bookmarkStart w:id="4" w:name="_Hlk145929292"/>
      <w:r w:rsidRPr="008117BA">
        <w:rPr>
          <w:rFonts w:ascii="Arial" w:hAnsi="Arial" w:cs="Arial"/>
          <w:sz w:val="20"/>
          <w:szCs w:val="20"/>
        </w:rPr>
        <w:t xml:space="preserve">CALL </w:t>
      </w:r>
      <w:bookmarkEnd w:id="1"/>
      <w:r w:rsidR="00C313B8" w:rsidRPr="008117BA">
        <w:rPr>
          <w:rFonts w:ascii="Arial" w:hAnsi="Arial" w:cs="Arial"/>
          <w:sz w:val="20"/>
          <w:szCs w:val="20"/>
        </w:rPr>
        <w:t>TO WORSHIP</w:t>
      </w:r>
    </w:p>
    <w:p w14:paraId="3C754CAF" w14:textId="45866E33" w:rsidR="008117BA" w:rsidRPr="008117BA" w:rsidRDefault="008117BA" w:rsidP="008117BA">
      <w:pPr>
        <w:pStyle w:val="NormalWeb"/>
        <w:rPr>
          <w:rFonts w:ascii="Arial" w:hAnsi="Arial" w:cs="Arial"/>
          <w:sz w:val="20"/>
          <w:szCs w:val="20"/>
          <w:lang w:eastAsia="en-US"/>
        </w:rPr>
      </w:pPr>
      <w:r w:rsidRPr="008117BA">
        <w:rPr>
          <w:rFonts w:ascii="Arial" w:hAnsi="Arial" w:cs="Arial"/>
          <w:sz w:val="20"/>
          <w:szCs w:val="20"/>
        </w:rPr>
        <w:t>People of God, welcome! Surely God is in this place!</w:t>
      </w:r>
      <w:r w:rsidRPr="008117BA">
        <w:rPr>
          <w:rFonts w:ascii="Arial" w:hAnsi="Arial" w:cs="Arial"/>
          <w:sz w:val="20"/>
          <w:szCs w:val="20"/>
        </w:rPr>
        <w:br/>
      </w:r>
      <w:r w:rsidRPr="008117BA">
        <w:rPr>
          <w:rStyle w:val="Strong"/>
          <w:rFonts w:ascii="Arial" w:hAnsi="Arial" w:cs="Arial"/>
          <w:sz w:val="20"/>
          <w:szCs w:val="20"/>
        </w:rPr>
        <w:t>We come to worship and to rest in God’s presence.</w:t>
      </w:r>
    </w:p>
    <w:p w14:paraId="7B0BB8B3" w14:textId="77777777" w:rsidR="008117BA" w:rsidRPr="008117BA" w:rsidRDefault="008117BA" w:rsidP="008117BA">
      <w:pPr>
        <w:pStyle w:val="NormalWeb"/>
        <w:rPr>
          <w:rFonts w:ascii="Arial" w:hAnsi="Arial" w:cs="Arial"/>
          <w:sz w:val="20"/>
          <w:szCs w:val="20"/>
        </w:rPr>
      </w:pPr>
      <w:r w:rsidRPr="008117BA">
        <w:rPr>
          <w:rFonts w:ascii="Arial" w:hAnsi="Arial" w:cs="Arial"/>
          <w:sz w:val="20"/>
          <w:szCs w:val="20"/>
        </w:rPr>
        <w:t>Breathe deep for the goodness of God surrounds us.</w:t>
      </w:r>
      <w:r w:rsidRPr="008117BA">
        <w:rPr>
          <w:rFonts w:ascii="Arial" w:hAnsi="Arial" w:cs="Arial"/>
          <w:sz w:val="20"/>
          <w:szCs w:val="20"/>
        </w:rPr>
        <w:br/>
      </w:r>
      <w:r w:rsidRPr="008117BA">
        <w:rPr>
          <w:rStyle w:val="Strong"/>
          <w:rFonts w:ascii="Arial" w:hAnsi="Arial" w:cs="Arial"/>
          <w:sz w:val="20"/>
          <w:szCs w:val="20"/>
        </w:rPr>
        <w:t xml:space="preserve">The Holy One who sustains the universe is </w:t>
      </w:r>
      <w:proofErr w:type="gramStart"/>
      <w:r w:rsidRPr="008117BA">
        <w:rPr>
          <w:rStyle w:val="Strong"/>
          <w:rFonts w:ascii="Arial" w:hAnsi="Arial" w:cs="Arial"/>
          <w:sz w:val="20"/>
          <w:szCs w:val="20"/>
        </w:rPr>
        <w:t>near</w:t>
      </w:r>
      <w:proofErr w:type="gramEnd"/>
      <w:r w:rsidRPr="008117BA">
        <w:rPr>
          <w:rStyle w:val="Strong"/>
          <w:rFonts w:ascii="Arial" w:hAnsi="Arial" w:cs="Arial"/>
          <w:sz w:val="20"/>
          <w:szCs w:val="20"/>
        </w:rPr>
        <w:t>.</w:t>
      </w:r>
    </w:p>
    <w:p w14:paraId="0BB9B726" w14:textId="77777777" w:rsidR="008117BA" w:rsidRPr="008117BA" w:rsidRDefault="008117BA" w:rsidP="008117BA">
      <w:pPr>
        <w:pStyle w:val="NormalWeb"/>
        <w:rPr>
          <w:rFonts w:ascii="Arial" w:hAnsi="Arial" w:cs="Arial"/>
          <w:sz w:val="20"/>
          <w:szCs w:val="20"/>
        </w:rPr>
      </w:pPr>
      <w:r w:rsidRPr="008117BA">
        <w:rPr>
          <w:rFonts w:ascii="Arial" w:hAnsi="Arial" w:cs="Arial"/>
          <w:sz w:val="20"/>
          <w:szCs w:val="20"/>
        </w:rPr>
        <w:t>When we are tired, worn down, and carrying heavy burdens, God is with us.</w:t>
      </w:r>
      <w:r w:rsidRPr="008117BA">
        <w:rPr>
          <w:rFonts w:ascii="Arial" w:hAnsi="Arial" w:cs="Arial"/>
          <w:sz w:val="20"/>
          <w:szCs w:val="20"/>
        </w:rPr>
        <w:br/>
      </w:r>
      <w:r w:rsidRPr="008117BA">
        <w:rPr>
          <w:rStyle w:val="Strong"/>
          <w:rFonts w:ascii="Arial" w:hAnsi="Arial" w:cs="Arial"/>
          <w:sz w:val="20"/>
          <w:szCs w:val="20"/>
        </w:rPr>
        <w:t>God strengthens us that we might help carry one another’s burdens.</w:t>
      </w:r>
    </w:p>
    <w:p w14:paraId="6EB3D3B1" w14:textId="77777777" w:rsidR="008117BA" w:rsidRPr="008117BA" w:rsidRDefault="008117BA" w:rsidP="008117BA">
      <w:pPr>
        <w:pStyle w:val="NormalWeb"/>
        <w:rPr>
          <w:rFonts w:ascii="Arial" w:hAnsi="Arial" w:cs="Arial"/>
          <w:sz w:val="20"/>
          <w:szCs w:val="20"/>
        </w:rPr>
      </w:pPr>
      <w:r w:rsidRPr="008117BA">
        <w:rPr>
          <w:rFonts w:ascii="Arial" w:hAnsi="Arial" w:cs="Arial"/>
          <w:sz w:val="20"/>
          <w:szCs w:val="20"/>
        </w:rPr>
        <w:t xml:space="preserve">So, let us </w:t>
      </w:r>
      <w:proofErr w:type="gramStart"/>
      <w:r w:rsidRPr="008117BA">
        <w:rPr>
          <w:rFonts w:ascii="Arial" w:hAnsi="Arial" w:cs="Arial"/>
          <w:sz w:val="20"/>
          <w:szCs w:val="20"/>
        </w:rPr>
        <w:t>join together</w:t>
      </w:r>
      <w:proofErr w:type="gramEnd"/>
      <w:r w:rsidRPr="008117BA">
        <w:rPr>
          <w:rFonts w:ascii="Arial" w:hAnsi="Arial" w:cs="Arial"/>
          <w:sz w:val="20"/>
          <w:szCs w:val="20"/>
        </w:rPr>
        <w:t xml:space="preserve"> in wonder and thanksgiving for God’s love that lifts us up on wings like eagles.</w:t>
      </w:r>
      <w:r w:rsidRPr="008117BA">
        <w:rPr>
          <w:rFonts w:ascii="Arial" w:hAnsi="Arial" w:cs="Arial"/>
          <w:sz w:val="20"/>
          <w:szCs w:val="20"/>
        </w:rPr>
        <w:br/>
      </w:r>
      <w:r w:rsidRPr="008117BA">
        <w:rPr>
          <w:rStyle w:val="Strong"/>
          <w:rFonts w:ascii="Arial" w:hAnsi="Arial" w:cs="Arial"/>
          <w:sz w:val="20"/>
          <w:szCs w:val="20"/>
        </w:rPr>
        <w:t xml:space="preserve">Thanks be to God! Amen. </w:t>
      </w:r>
    </w:p>
    <w:p w14:paraId="03CD118F" w14:textId="77777777" w:rsidR="008117BA" w:rsidRPr="008117BA" w:rsidRDefault="008117BA" w:rsidP="008117BA">
      <w:pPr>
        <w:pStyle w:val="NormalWeb"/>
        <w:rPr>
          <w:rFonts w:ascii="Arial" w:hAnsi="Arial" w:cs="Arial"/>
          <w:sz w:val="20"/>
          <w:szCs w:val="20"/>
        </w:rPr>
      </w:pPr>
      <w:r w:rsidRPr="008117BA">
        <w:rPr>
          <w:rStyle w:val="Emphasis"/>
          <w:rFonts w:ascii="Arial" w:hAnsi="Arial" w:cs="Arial"/>
          <w:sz w:val="20"/>
          <w:szCs w:val="20"/>
        </w:rPr>
        <w:t xml:space="preserve">Written by Dr. Lisa Hancock, Discipleship Ministries, August 2023. </w:t>
      </w:r>
    </w:p>
    <w:bookmarkEnd w:id="3"/>
    <w:p w14:paraId="5BE6F555" w14:textId="26C10DE1" w:rsidR="009B581A" w:rsidRDefault="00347258" w:rsidP="008117BA">
      <w:pPr>
        <w:pStyle w:val="NormalWeb"/>
        <w:rPr>
          <w:rFonts w:ascii="Arial" w:hAnsi="Arial"/>
          <w:sz w:val="20"/>
          <w:szCs w:val="20"/>
        </w:rPr>
      </w:pPr>
      <w:r>
        <w:rPr>
          <w:rStyle w:val="Emphasis"/>
          <w:rFonts w:ascii="Arial" w:hAnsi="Arial" w:cs="Arial"/>
          <w:i w:val="0"/>
          <w:iCs w:val="0"/>
          <w:sz w:val="20"/>
          <w:szCs w:val="20"/>
        </w:rPr>
        <w:t xml:space="preserve">HYMN:  </w:t>
      </w:r>
      <w:bookmarkEnd w:id="2"/>
      <w:bookmarkEnd w:id="4"/>
      <w:r w:rsidR="008117BA" w:rsidRPr="008117BA">
        <w:rPr>
          <w:rFonts w:ascii="Arial" w:hAnsi="Arial" w:cs="Arial"/>
          <w:sz w:val="20"/>
          <w:szCs w:val="20"/>
        </w:rPr>
        <w:t xml:space="preserve">On Eagles Wings                                                     </w:t>
      </w:r>
      <w:r w:rsidR="008117BA">
        <w:rPr>
          <w:rFonts w:ascii="Arial" w:hAnsi="Arial" w:cs="Arial"/>
          <w:sz w:val="20"/>
          <w:szCs w:val="20"/>
        </w:rPr>
        <w:t xml:space="preserve">         </w:t>
      </w:r>
      <w:r w:rsidR="008117BA" w:rsidRPr="008117BA">
        <w:rPr>
          <w:rFonts w:ascii="Arial" w:hAnsi="Arial" w:cs="Arial"/>
          <w:sz w:val="20"/>
          <w:szCs w:val="20"/>
        </w:rPr>
        <w:t>UMH #143</w:t>
      </w:r>
    </w:p>
    <w:p w14:paraId="13FAA755" w14:textId="7CC2E563" w:rsidR="00A802AB" w:rsidRPr="006400B1" w:rsidRDefault="009C5B36" w:rsidP="00D276C9">
      <w:pPr>
        <w:spacing w:line="360" w:lineRule="auto"/>
        <w:rPr>
          <w:rFonts w:ascii="Arial" w:hAnsi="Arial"/>
          <w:sz w:val="20"/>
          <w:szCs w:val="20"/>
        </w:rPr>
      </w:pPr>
      <w:r>
        <w:rPr>
          <w:rFonts w:ascii="Arial" w:hAnsi="Arial"/>
          <w:sz w:val="20"/>
          <w:szCs w:val="20"/>
        </w:rPr>
        <w:t>C</w:t>
      </w:r>
      <w:r w:rsidR="00A802AB" w:rsidRPr="006400B1">
        <w:rPr>
          <w:rFonts w:ascii="Arial" w:hAnsi="Arial"/>
          <w:sz w:val="20"/>
          <w:szCs w:val="20"/>
        </w:rPr>
        <w:t>HILDREN’S MOMENT</w:t>
      </w:r>
      <w:r w:rsidR="00413061">
        <w:rPr>
          <w:rFonts w:ascii="Arial" w:hAnsi="Arial"/>
          <w:sz w:val="20"/>
          <w:szCs w:val="20"/>
        </w:rPr>
        <w:t xml:space="preserve">S </w:t>
      </w:r>
      <w:r w:rsidR="00491D2F">
        <w:rPr>
          <w:rFonts w:ascii="Arial" w:hAnsi="Arial"/>
          <w:sz w:val="20"/>
          <w:szCs w:val="20"/>
        </w:rPr>
        <w:t xml:space="preserve">                                                          </w:t>
      </w:r>
      <w:r w:rsidR="00087E7F">
        <w:rPr>
          <w:rFonts w:ascii="Arial" w:hAnsi="Arial"/>
          <w:sz w:val="20"/>
          <w:szCs w:val="20"/>
        </w:rPr>
        <w:t xml:space="preserve">    Sue Martin</w:t>
      </w:r>
    </w:p>
    <w:p w14:paraId="0931C208" w14:textId="7ADCF306" w:rsidR="00527350" w:rsidRDefault="00A802AB" w:rsidP="00245C39">
      <w:pPr>
        <w:spacing w:line="360" w:lineRule="auto"/>
        <w:rPr>
          <w:rStyle w:val="BodyTextIndent2Char"/>
          <w:rFonts w:ascii="Arial" w:eastAsiaTheme="minorHAnsi" w:hAnsi="Arial"/>
          <w:bCs/>
          <w:sz w:val="20"/>
          <w:szCs w:val="20"/>
        </w:rPr>
      </w:pPr>
      <w:r w:rsidRPr="006400B1">
        <w:rPr>
          <w:rStyle w:val="BodyTextIndent2Char"/>
          <w:rFonts w:ascii="Arial" w:eastAsiaTheme="minorHAnsi" w:hAnsi="Arial"/>
          <w:bCs/>
          <w:sz w:val="20"/>
          <w:szCs w:val="20"/>
        </w:rPr>
        <w:t>MUSICAL RESPONSE</w:t>
      </w:r>
      <w:r w:rsidR="002F2CF0" w:rsidRPr="006400B1">
        <w:rPr>
          <w:rStyle w:val="BodyTextIndent2Char"/>
          <w:rFonts w:ascii="Arial" w:eastAsiaTheme="minorHAnsi" w:hAnsi="Arial"/>
          <w:bCs/>
          <w:sz w:val="20"/>
          <w:szCs w:val="20"/>
        </w:rPr>
        <w:t xml:space="preserve">  </w:t>
      </w:r>
      <w:r w:rsidR="00245C39">
        <w:rPr>
          <w:rStyle w:val="BodyTextIndent2Char"/>
          <w:rFonts w:ascii="Arial" w:eastAsiaTheme="minorHAnsi" w:hAnsi="Arial"/>
          <w:bCs/>
          <w:sz w:val="20"/>
          <w:szCs w:val="20"/>
        </w:rPr>
        <w:t xml:space="preserve">  </w:t>
      </w:r>
      <w:r w:rsidR="00FF7EF4">
        <w:rPr>
          <w:rStyle w:val="BodyTextIndent2Char"/>
          <w:rFonts w:ascii="Arial" w:eastAsiaTheme="minorHAnsi" w:hAnsi="Arial"/>
          <w:bCs/>
          <w:sz w:val="20"/>
          <w:szCs w:val="20"/>
        </w:rPr>
        <w:t>Jesus Loves Me</w:t>
      </w:r>
      <w:r w:rsidR="00245C39">
        <w:rPr>
          <w:rStyle w:val="BodyTextIndent2Char"/>
          <w:rFonts w:ascii="Arial" w:eastAsiaTheme="minorHAnsi" w:hAnsi="Arial"/>
          <w:bCs/>
          <w:sz w:val="20"/>
          <w:szCs w:val="20"/>
        </w:rPr>
        <w:t xml:space="preserve">                                </w:t>
      </w:r>
      <w:r w:rsidR="00335055">
        <w:rPr>
          <w:rStyle w:val="BodyTextIndent2Char"/>
          <w:rFonts w:ascii="Arial" w:eastAsiaTheme="minorHAnsi" w:hAnsi="Arial"/>
          <w:bCs/>
          <w:sz w:val="20"/>
          <w:szCs w:val="20"/>
        </w:rPr>
        <w:t xml:space="preserve"> </w:t>
      </w:r>
      <w:r w:rsidR="00FF7EF4">
        <w:rPr>
          <w:rStyle w:val="BodyTextIndent2Char"/>
          <w:rFonts w:ascii="Arial" w:eastAsiaTheme="minorHAnsi" w:hAnsi="Arial"/>
          <w:bCs/>
          <w:sz w:val="20"/>
          <w:szCs w:val="20"/>
        </w:rPr>
        <w:t>Congregation</w:t>
      </w:r>
    </w:p>
    <w:p w14:paraId="3F05AF3B" w14:textId="5AEFB634" w:rsidR="00C329E7" w:rsidRPr="008117BA" w:rsidRDefault="00C329E7" w:rsidP="00245C39">
      <w:pPr>
        <w:spacing w:line="360" w:lineRule="auto"/>
        <w:rPr>
          <w:rFonts w:ascii="Arial" w:hAnsi="Arial" w:cs="Arial"/>
          <w:sz w:val="20"/>
          <w:szCs w:val="20"/>
        </w:rPr>
      </w:pPr>
      <w:r>
        <w:rPr>
          <w:rStyle w:val="BodyTextIndent2Char"/>
          <w:rFonts w:ascii="Arial" w:eastAsiaTheme="minorHAnsi" w:hAnsi="Arial"/>
          <w:bCs/>
          <w:sz w:val="20"/>
          <w:szCs w:val="20"/>
        </w:rPr>
        <w:t xml:space="preserve">HYMN:  </w:t>
      </w:r>
      <w:r w:rsidR="006E44E6">
        <w:t> </w:t>
      </w:r>
      <w:r w:rsidR="008F3F0E">
        <w:t xml:space="preserve"> </w:t>
      </w:r>
      <w:r w:rsidR="008117BA" w:rsidRPr="008117BA">
        <w:rPr>
          <w:rFonts w:ascii="Arial" w:hAnsi="Arial" w:cs="Arial"/>
          <w:sz w:val="20"/>
          <w:szCs w:val="20"/>
        </w:rPr>
        <w:t xml:space="preserve">Precious Lord, Take My Hand  </w:t>
      </w:r>
      <w:r w:rsidR="008117BA">
        <w:rPr>
          <w:rFonts w:ascii="Arial" w:hAnsi="Arial" w:cs="Arial"/>
          <w:sz w:val="20"/>
          <w:szCs w:val="20"/>
        </w:rPr>
        <w:t xml:space="preserve">                                      </w:t>
      </w:r>
      <w:r w:rsidR="008117BA" w:rsidRPr="008117BA">
        <w:rPr>
          <w:rFonts w:ascii="Arial" w:hAnsi="Arial" w:cs="Arial"/>
          <w:sz w:val="20"/>
          <w:szCs w:val="20"/>
        </w:rPr>
        <w:t xml:space="preserve">UMH </w:t>
      </w:r>
      <w:r w:rsidR="008117BA">
        <w:rPr>
          <w:rFonts w:ascii="Arial" w:hAnsi="Arial" w:cs="Arial"/>
          <w:sz w:val="20"/>
          <w:szCs w:val="20"/>
        </w:rPr>
        <w:t>#4</w:t>
      </w:r>
      <w:r w:rsidR="008117BA" w:rsidRPr="008117BA">
        <w:rPr>
          <w:rFonts w:ascii="Arial" w:hAnsi="Arial" w:cs="Arial"/>
          <w:sz w:val="20"/>
          <w:szCs w:val="20"/>
        </w:rPr>
        <w:t>74</w:t>
      </w:r>
    </w:p>
    <w:p w14:paraId="0206CEE0" w14:textId="5F38FB92" w:rsidR="00DF2E89" w:rsidRPr="006400B1" w:rsidRDefault="0080211E" w:rsidP="00914CB3">
      <w:pPr>
        <w:spacing w:after="120"/>
        <w:rPr>
          <w:rFonts w:ascii="Arial" w:hAnsi="Arial"/>
          <w:b/>
          <w:sz w:val="20"/>
          <w:szCs w:val="20"/>
          <w:u w:val="single"/>
        </w:rPr>
      </w:pPr>
      <w:r w:rsidRPr="006400B1">
        <w:rPr>
          <w:rFonts w:ascii="Arial" w:hAnsi="Arial"/>
          <w:b/>
          <w:sz w:val="20"/>
          <w:szCs w:val="20"/>
          <w:u w:val="single"/>
        </w:rPr>
        <w:t>HEARING GOD’S WISDOM</w:t>
      </w:r>
      <w:r w:rsidR="002F2CF0" w:rsidRPr="006400B1">
        <w:rPr>
          <w:rFonts w:ascii="Arial" w:hAnsi="Arial"/>
          <w:b/>
          <w:sz w:val="20"/>
          <w:szCs w:val="20"/>
          <w:u w:val="single"/>
        </w:rPr>
        <w:t xml:space="preserve">    </w:t>
      </w:r>
      <w:r w:rsidR="002F2CF0" w:rsidRPr="006400B1">
        <w:rPr>
          <w:rFonts w:ascii="Arial" w:hAnsi="Arial"/>
          <w:bCs/>
          <w:sz w:val="20"/>
          <w:szCs w:val="20"/>
        </w:rPr>
        <w:t xml:space="preserve">                           </w:t>
      </w:r>
      <w:r w:rsidR="006400B1">
        <w:rPr>
          <w:rFonts w:ascii="Arial" w:hAnsi="Arial"/>
          <w:bCs/>
          <w:sz w:val="20"/>
          <w:szCs w:val="20"/>
        </w:rPr>
        <w:t xml:space="preserve">            </w:t>
      </w:r>
      <w:r w:rsidR="008947ED">
        <w:rPr>
          <w:rFonts w:ascii="Arial" w:hAnsi="Arial"/>
          <w:bCs/>
          <w:sz w:val="20"/>
          <w:szCs w:val="20"/>
        </w:rPr>
        <w:t xml:space="preserve">    </w:t>
      </w:r>
      <w:r w:rsidR="006400B1">
        <w:rPr>
          <w:rFonts w:ascii="Arial" w:hAnsi="Arial"/>
          <w:bCs/>
          <w:sz w:val="20"/>
          <w:szCs w:val="20"/>
        </w:rPr>
        <w:t xml:space="preserve"> </w:t>
      </w:r>
    </w:p>
    <w:p w14:paraId="55BE352C" w14:textId="3CAB4A11" w:rsidR="00F21502" w:rsidRPr="00347258" w:rsidRDefault="004A410B" w:rsidP="00F21502">
      <w:pPr>
        <w:rPr>
          <w:rFonts w:ascii="Arial" w:hAnsi="Arial" w:cs="Arial"/>
          <w:color w:val="000000" w:themeColor="text1"/>
          <w:sz w:val="20"/>
          <w:szCs w:val="20"/>
        </w:rPr>
      </w:pPr>
      <w:r w:rsidRPr="006400B1">
        <w:rPr>
          <w:rFonts w:ascii="Arial" w:hAnsi="Arial"/>
          <w:sz w:val="20"/>
          <w:szCs w:val="20"/>
        </w:rPr>
        <w:t xml:space="preserve">FIRST </w:t>
      </w:r>
      <w:r w:rsidRPr="00347258">
        <w:rPr>
          <w:rFonts w:ascii="Arial" w:hAnsi="Arial" w:cs="Arial"/>
          <w:sz w:val="20"/>
          <w:szCs w:val="20"/>
        </w:rPr>
        <w:t>READING</w:t>
      </w:r>
      <w:r w:rsidR="007B0850" w:rsidRPr="00347258">
        <w:rPr>
          <w:rFonts w:ascii="Arial" w:hAnsi="Arial" w:cs="Arial"/>
          <w:sz w:val="20"/>
          <w:szCs w:val="20"/>
        </w:rPr>
        <w:t xml:space="preserve">  </w:t>
      </w:r>
      <w:r w:rsidR="00D41A2F" w:rsidRPr="00347258">
        <w:rPr>
          <w:rFonts w:ascii="Arial" w:hAnsi="Arial" w:cs="Arial"/>
          <w:sz w:val="20"/>
          <w:szCs w:val="20"/>
        </w:rPr>
        <w:t xml:space="preserve">   </w:t>
      </w:r>
      <w:bookmarkStart w:id="5" w:name="_Hlk157506748"/>
      <w:r w:rsidR="00A04921" w:rsidRPr="00A04921">
        <w:rPr>
          <w:rFonts w:ascii="Arial" w:hAnsi="Arial" w:cs="Arial"/>
          <w:sz w:val="20"/>
          <w:szCs w:val="20"/>
        </w:rPr>
        <w:t>Isaiah 40:21-31, NRSVUE</w:t>
      </w:r>
      <w:bookmarkEnd w:id="5"/>
    </w:p>
    <w:p w14:paraId="6377CCD9" w14:textId="3D998261" w:rsidR="00351534" w:rsidRDefault="00F376E2" w:rsidP="00EC527D">
      <w:pPr>
        <w:pStyle w:val="Heading1"/>
        <w:rPr>
          <w:rFonts w:ascii="Arial" w:hAnsi="Arial"/>
          <w:sz w:val="20"/>
          <w:szCs w:val="20"/>
        </w:rPr>
      </w:pPr>
      <w:r w:rsidRPr="00EC527D">
        <w:rPr>
          <w:rFonts w:ascii="Arial" w:hAnsi="Arial"/>
          <w:color w:val="auto"/>
          <w:sz w:val="20"/>
          <w:szCs w:val="20"/>
        </w:rPr>
        <w:t>SPECIAL MUSIC</w:t>
      </w:r>
      <w:r w:rsidR="004344EA" w:rsidRPr="00EC527D">
        <w:rPr>
          <w:rFonts w:ascii="Arial" w:hAnsi="Arial"/>
          <w:color w:val="auto"/>
          <w:sz w:val="20"/>
          <w:szCs w:val="20"/>
        </w:rPr>
        <w:t xml:space="preserve"> </w:t>
      </w:r>
      <w:r w:rsidR="00D50EE0" w:rsidRPr="00EC527D">
        <w:rPr>
          <w:rFonts w:ascii="Arial" w:hAnsi="Arial"/>
          <w:color w:val="auto"/>
          <w:sz w:val="20"/>
          <w:szCs w:val="20"/>
        </w:rPr>
        <w:t xml:space="preserve"> </w:t>
      </w:r>
      <w:r w:rsidR="00245C39" w:rsidRPr="00EC527D">
        <w:rPr>
          <w:rFonts w:ascii="Arial" w:hAnsi="Arial"/>
          <w:color w:val="auto"/>
          <w:sz w:val="20"/>
          <w:szCs w:val="20"/>
        </w:rPr>
        <w:t xml:space="preserve">                                                                     </w:t>
      </w:r>
      <w:r w:rsidR="00351534" w:rsidRPr="00EC527D">
        <w:rPr>
          <w:rFonts w:ascii="Arial" w:hAnsi="Arial"/>
          <w:color w:val="auto"/>
          <w:sz w:val="20"/>
          <w:szCs w:val="20"/>
        </w:rPr>
        <w:t xml:space="preserve"> </w:t>
      </w:r>
      <w:r w:rsidR="00245C39" w:rsidRPr="00EC527D">
        <w:rPr>
          <w:rFonts w:ascii="Arial" w:hAnsi="Arial"/>
          <w:color w:val="auto"/>
          <w:sz w:val="20"/>
          <w:szCs w:val="20"/>
        </w:rPr>
        <w:t>Pastor Zach</w:t>
      </w:r>
      <w:r w:rsidR="00D50EE0" w:rsidRPr="00EC527D">
        <w:rPr>
          <w:rFonts w:ascii="Arial" w:hAnsi="Arial"/>
          <w:color w:val="auto"/>
          <w:sz w:val="20"/>
          <w:szCs w:val="20"/>
        </w:rPr>
        <w:t xml:space="preserve">     </w:t>
      </w:r>
      <w:r w:rsidR="00D16320" w:rsidRPr="00EC527D">
        <w:rPr>
          <w:rFonts w:ascii="Arial" w:hAnsi="Arial"/>
          <w:color w:val="auto"/>
          <w:sz w:val="20"/>
          <w:szCs w:val="20"/>
        </w:rPr>
        <w:t xml:space="preserve">     </w:t>
      </w:r>
      <w:r w:rsidR="00373D8F" w:rsidRPr="00EC527D">
        <w:rPr>
          <w:rFonts w:ascii="Arial" w:hAnsi="Arial"/>
          <w:color w:val="auto"/>
          <w:sz w:val="20"/>
          <w:szCs w:val="20"/>
        </w:rPr>
        <w:t xml:space="preserve">  </w:t>
      </w:r>
      <w:r w:rsidR="003F4662" w:rsidRPr="00EC527D">
        <w:rPr>
          <w:rFonts w:ascii="Arial" w:hAnsi="Arial"/>
          <w:color w:val="auto"/>
          <w:sz w:val="20"/>
          <w:szCs w:val="20"/>
        </w:rPr>
        <w:t xml:space="preserve">SECOND </w:t>
      </w:r>
      <w:proofErr w:type="gramStart"/>
      <w:r w:rsidR="003F4662" w:rsidRPr="00EC527D">
        <w:rPr>
          <w:rFonts w:ascii="Arial" w:hAnsi="Arial"/>
          <w:color w:val="auto"/>
          <w:sz w:val="20"/>
          <w:szCs w:val="20"/>
        </w:rPr>
        <w:t>READING</w:t>
      </w:r>
      <w:r w:rsidR="00672175" w:rsidRPr="00EC527D">
        <w:rPr>
          <w:rFonts w:ascii="Arial" w:hAnsi="Arial"/>
          <w:color w:val="auto"/>
          <w:sz w:val="20"/>
          <w:szCs w:val="20"/>
        </w:rPr>
        <w:t xml:space="preserve"> </w:t>
      </w:r>
      <w:r w:rsidR="009C5B36" w:rsidRPr="00EC527D">
        <w:rPr>
          <w:color w:val="auto"/>
        </w:rPr>
        <w:t> </w:t>
      </w:r>
      <w:r w:rsidR="00EC527D" w:rsidRPr="00EC527D">
        <w:rPr>
          <w:rFonts w:ascii="Arial" w:eastAsia="Times New Roman" w:hAnsi="Arial" w:cs="Arial"/>
          <w:color w:val="auto"/>
          <w:kern w:val="36"/>
          <w:sz w:val="20"/>
          <w:szCs w:val="20"/>
          <w:lang w:eastAsia="en-US"/>
        </w:rPr>
        <w:t>Mark</w:t>
      </w:r>
      <w:proofErr w:type="gramEnd"/>
      <w:r w:rsidR="00EC527D" w:rsidRPr="00EC527D">
        <w:rPr>
          <w:rFonts w:ascii="Arial" w:eastAsia="Times New Roman" w:hAnsi="Arial" w:cs="Arial"/>
          <w:color w:val="auto"/>
          <w:kern w:val="36"/>
          <w:sz w:val="20"/>
          <w:szCs w:val="20"/>
          <w:lang w:eastAsia="en-US"/>
        </w:rPr>
        <w:t xml:space="preserve"> 1:29-39</w:t>
      </w:r>
      <w:r w:rsidR="00EC527D" w:rsidRPr="00EC527D">
        <w:rPr>
          <w:rFonts w:ascii="Arial" w:hAnsi="Arial" w:cs="Arial"/>
          <w:color w:val="auto"/>
          <w:kern w:val="36"/>
          <w:sz w:val="20"/>
          <w:szCs w:val="20"/>
          <w:lang w:eastAsia="en-US"/>
        </w:rPr>
        <w:t>Common English Bible</w:t>
      </w:r>
      <w:r w:rsidR="00EC527D">
        <w:rPr>
          <w:rFonts w:ascii="Arial" w:hAnsi="Arial" w:cs="Arial"/>
          <w:color w:val="auto"/>
          <w:kern w:val="36"/>
          <w:sz w:val="20"/>
          <w:szCs w:val="20"/>
          <w:lang w:eastAsia="en-US"/>
        </w:rPr>
        <w:t xml:space="preserve">     </w:t>
      </w:r>
      <w:r w:rsidR="009C5B36" w:rsidRPr="00351534">
        <w:rPr>
          <w:rFonts w:ascii="Arial" w:hAnsi="Arial"/>
          <w:sz w:val="20"/>
          <w:szCs w:val="20"/>
        </w:rPr>
        <w:t xml:space="preserve"> </w:t>
      </w:r>
      <w:r w:rsidR="00B22AA8" w:rsidRPr="00EC527D">
        <w:rPr>
          <w:rFonts w:ascii="Arial" w:hAnsi="Arial" w:cs="Arial"/>
          <w:color w:val="auto"/>
          <w:sz w:val="20"/>
          <w:szCs w:val="20"/>
        </w:rPr>
        <w:t>Pastor</w:t>
      </w:r>
      <w:r w:rsidR="00B22AA8" w:rsidRPr="00EC527D">
        <w:rPr>
          <w:rFonts w:ascii="Arial" w:hAnsi="Arial"/>
          <w:color w:val="auto"/>
          <w:sz w:val="20"/>
          <w:szCs w:val="20"/>
        </w:rPr>
        <w:t xml:space="preserve"> Zach</w:t>
      </w:r>
    </w:p>
    <w:p w14:paraId="3E4D1E3D" w14:textId="30877B9F" w:rsidR="009D2910" w:rsidRPr="00351534" w:rsidRDefault="00351534" w:rsidP="00351534">
      <w:pPr>
        <w:rPr>
          <w:rFonts w:ascii="Arial" w:hAnsi="Arial" w:cs="Arial"/>
          <w:sz w:val="20"/>
          <w:szCs w:val="20"/>
        </w:rPr>
      </w:pPr>
      <w:bookmarkStart w:id="6" w:name="_Hlk156898928"/>
      <w:r>
        <w:rPr>
          <w:rFonts w:ascii="Arial" w:hAnsi="Arial" w:cs="Arial"/>
          <w:sz w:val="20"/>
          <w:szCs w:val="20"/>
        </w:rPr>
        <w:t>The</w:t>
      </w:r>
      <w:r w:rsidR="00335055" w:rsidRPr="00351534">
        <w:rPr>
          <w:rFonts w:ascii="Arial" w:hAnsi="Arial" w:cs="Arial"/>
          <w:sz w:val="20"/>
          <w:szCs w:val="20"/>
        </w:rPr>
        <w:t xml:space="preserve"> </w:t>
      </w:r>
      <w:r w:rsidR="00087E7F">
        <w:rPr>
          <w:rFonts w:ascii="Arial" w:hAnsi="Arial" w:cs="Arial"/>
          <w:sz w:val="20"/>
          <w:szCs w:val="20"/>
        </w:rPr>
        <w:t xml:space="preserve">Apostle’s Creed                                                                     </w:t>
      </w:r>
      <w:r w:rsidRPr="00351534">
        <w:rPr>
          <w:rFonts w:ascii="Arial" w:hAnsi="Arial" w:cs="Arial"/>
          <w:sz w:val="20"/>
          <w:szCs w:val="20"/>
        </w:rPr>
        <w:t>UMH #</w:t>
      </w:r>
      <w:r w:rsidR="00087E7F">
        <w:rPr>
          <w:rFonts w:ascii="Arial" w:hAnsi="Arial" w:cs="Arial"/>
          <w:sz w:val="20"/>
          <w:szCs w:val="20"/>
        </w:rPr>
        <w:t>881</w:t>
      </w:r>
    </w:p>
    <w:bookmarkEnd w:id="6"/>
    <w:p w14:paraId="057F466C" w14:textId="72305F6F" w:rsidR="005B00B8" w:rsidRDefault="00D53C56" w:rsidP="00614510">
      <w:pPr>
        <w:spacing w:line="360" w:lineRule="auto"/>
        <w:rPr>
          <w:rFonts w:ascii="Arial" w:hAnsi="Arial"/>
          <w:b/>
          <w:bCs/>
          <w:iCs/>
          <w:color w:val="000000" w:themeColor="text1"/>
          <w:sz w:val="20"/>
          <w:szCs w:val="20"/>
          <w:u w:val="single"/>
        </w:rPr>
      </w:pPr>
      <w:r>
        <w:rPr>
          <w:rFonts w:ascii="Arial" w:hAnsi="Arial" w:cs="Arial"/>
          <w:sz w:val="20"/>
          <w:szCs w:val="20"/>
        </w:rPr>
        <w:t xml:space="preserve">MORNING MESSAGE </w:t>
      </w:r>
      <w:r w:rsidR="00AC75DA">
        <w:rPr>
          <w:rFonts w:ascii="Arial" w:hAnsi="Arial" w:cs="Arial"/>
          <w:sz w:val="20"/>
          <w:szCs w:val="20"/>
        </w:rPr>
        <w:t xml:space="preserve"> </w:t>
      </w:r>
      <w:r w:rsidR="00272F89">
        <w:rPr>
          <w:rFonts w:ascii="Arial" w:hAnsi="Arial" w:cs="Arial"/>
          <w:sz w:val="20"/>
          <w:szCs w:val="20"/>
        </w:rPr>
        <w:t xml:space="preserve">      </w:t>
      </w:r>
      <w:r w:rsidR="00245C39">
        <w:rPr>
          <w:rFonts w:ascii="Arial" w:hAnsi="Arial" w:cs="Arial"/>
          <w:sz w:val="20"/>
          <w:szCs w:val="20"/>
        </w:rPr>
        <w:t xml:space="preserve">                                                       </w:t>
      </w:r>
      <w:r w:rsidR="00863391">
        <w:rPr>
          <w:rFonts w:ascii="Arial" w:hAnsi="Arial" w:cs="Arial"/>
          <w:sz w:val="20"/>
          <w:szCs w:val="20"/>
        </w:rPr>
        <w:t xml:space="preserve"> </w:t>
      </w:r>
      <w:r w:rsidR="00245C39">
        <w:rPr>
          <w:rFonts w:ascii="Arial" w:hAnsi="Arial" w:cs="Arial"/>
          <w:sz w:val="20"/>
          <w:szCs w:val="20"/>
        </w:rPr>
        <w:t>Pastor Zach</w:t>
      </w:r>
      <w:r w:rsidR="00272F89">
        <w:rPr>
          <w:rFonts w:ascii="Arial" w:hAnsi="Arial" w:cs="Arial"/>
          <w:sz w:val="20"/>
          <w:szCs w:val="20"/>
        </w:rPr>
        <w:t xml:space="preserve">                                           </w:t>
      </w:r>
      <w:r w:rsidR="00B668CE">
        <w:rPr>
          <w:rFonts w:ascii="Arial" w:hAnsi="Arial" w:cs="Arial"/>
          <w:sz w:val="20"/>
          <w:szCs w:val="20"/>
        </w:rPr>
        <w:t xml:space="preserve"> </w:t>
      </w:r>
      <w:r w:rsidR="00F21502">
        <w:rPr>
          <w:rFonts w:ascii="Arial" w:hAnsi="Arial" w:cs="Arial"/>
          <w:sz w:val="20"/>
          <w:szCs w:val="20"/>
        </w:rPr>
        <w:t xml:space="preserve">       </w:t>
      </w:r>
      <w:r w:rsidR="00344736">
        <w:rPr>
          <w:rFonts w:ascii="Arial" w:hAnsi="Arial" w:cs="Arial"/>
          <w:sz w:val="20"/>
          <w:szCs w:val="20"/>
        </w:rPr>
        <w:t xml:space="preserve"> </w:t>
      </w:r>
      <w:r w:rsidR="00F21502">
        <w:rPr>
          <w:rFonts w:ascii="Arial" w:hAnsi="Arial" w:cs="Arial"/>
          <w:sz w:val="20"/>
          <w:szCs w:val="20"/>
        </w:rPr>
        <w:t xml:space="preserve"> </w:t>
      </w:r>
    </w:p>
    <w:p w14:paraId="2FE645EF" w14:textId="77777777" w:rsidR="00C053DD" w:rsidRDefault="00C053DD" w:rsidP="00C053DD">
      <w:pPr>
        <w:spacing w:after="120"/>
        <w:rPr>
          <w:rFonts w:ascii="Arial" w:hAnsi="Arial"/>
          <w:b/>
          <w:bCs/>
          <w:iCs/>
          <w:color w:val="000000" w:themeColor="text1"/>
          <w:sz w:val="20"/>
          <w:szCs w:val="20"/>
          <w:u w:val="single"/>
        </w:rPr>
      </w:pPr>
      <w:r>
        <w:rPr>
          <w:rFonts w:ascii="Arial" w:hAnsi="Arial"/>
          <w:b/>
          <w:bCs/>
          <w:iCs/>
          <w:color w:val="000000" w:themeColor="text1"/>
          <w:sz w:val="20"/>
          <w:szCs w:val="20"/>
          <w:u w:val="single"/>
        </w:rPr>
        <w:t>RESPONDING IN FAITH</w:t>
      </w:r>
    </w:p>
    <w:p w14:paraId="29E71897" w14:textId="77777777" w:rsidR="008117BA" w:rsidRDefault="008117BA" w:rsidP="00D53C56">
      <w:pPr>
        <w:spacing w:after="120"/>
        <w:rPr>
          <w:rFonts w:ascii="Arial" w:hAnsi="Arial"/>
          <w:b/>
          <w:bCs/>
          <w:iCs/>
          <w:color w:val="000000" w:themeColor="text1"/>
          <w:sz w:val="20"/>
          <w:szCs w:val="20"/>
          <w:u w:val="single"/>
        </w:rPr>
      </w:pPr>
    </w:p>
    <w:p w14:paraId="23FAC33D" w14:textId="77777777" w:rsidR="008117BA" w:rsidRDefault="008117BA" w:rsidP="00D53C56">
      <w:pPr>
        <w:spacing w:after="120"/>
        <w:rPr>
          <w:rFonts w:ascii="Arial" w:hAnsi="Arial"/>
          <w:b/>
          <w:bCs/>
          <w:iCs/>
          <w:color w:val="000000" w:themeColor="text1"/>
          <w:sz w:val="20"/>
          <w:szCs w:val="20"/>
          <w:u w:val="single"/>
        </w:rPr>
      </w:pPr>
    </w:p>
    <w:p w14:paraId="10C11EE8" w14:textId="77777777" w:rsidR="008117BA" w:rsidRDefault="008117BA" w:rsidP="00D53C56">
      <w:pPr>
        <w:spacing w:after="120"/>
        <w:rPr>
          <w:rFonts w:ascii="Arial" w:hAnsi="Arial"/>
          <w:b/>
          <w:bCs/>
          <w:iCs/>
          <w:color w:val="000000" w:themeColor="text1"/>
          <w:sz w:val="20"/>
          <w:szCs w:val="20"/>
          <w:u w:val="single"/>
        </w:rPr>
      </w:pPr>
    </w:p>
    <w:p w14:paraId="195E7634" w14:textId="77777777" w:rsidR="00C95C8C" w:rsidRDefault="009D2910" w:rsidP="00C95C8C">
      <w:pPr>
        <w:spacing w:line="360" w:lineRule="auto"/>
        <w:rPr>
          <w:rFonts w:ascii="Arial" w:hAnsi="Arial"/>
          <w:sz w:val="20"/>
          <w:szCs w:val="20"/>
        </w:rPr>
      </w:pPr>
      <w:bookmarkStart w:id="7" w:name="_Hlk145929322"/>
      <w:r>
        <w:rPr>
          <w:rFonts w:ascii="Arial" w:hAnsi="Arial"/>
          <w:sz w:val="20"/>
          <w:szCs w:val="20"/>
        </w:rPr>
        <w:t>P</w:t>
      </w:r>
      <w:r w:rsidR="00C329E7">
        <w:rPr>
          <w:rFonts w:ascii="Arial" w:hAnsi="Arial"/>
          <w:sz w:val="20"/>
          <w:szCs w:val="20"/>
        </w:rPr>
        <w:t xml:space="preserve">RAYERS OF THE PEOPLE                                                </w:t>
      </w:r>
      <w:r w:rsidR="00EB02C7">
        <w:rPr>
          <w:rFonts w:ascii="Arial" w:hAnsi="Arial"/>
          <w:sz w:val="20"/>
          <w:szCs w:val="20"/>
        </w:rPr>
        <w:t xml:space="preserve">  </w:t>
      </w:r>
      <w:r w:rsidR="00C329E7">
        <w:rPr>
          <w:rFonts w:ascii="Arial" w:hAnsi="Arial"/>
          <w:sz w:val="20"/>
          <w:szCs w:val="20"/>
        </w:rPr>
        <w:t xml:space="preserve"> The </w:t>
      </w:r>
      <w:proofErr w:type="spellStart"/>
      <w:r w:rsidR="00C329E7">
        <w:rPr>
          <w:rFonts w:ascii="Arial" w:hAnsi="Arial"/>
          <w:sz w:val="20"/>
          <w:szCs w:val="20"/>
        </w:rPr>
        <w:t>Keehners</w:t>
      </w:r>
      <w:proofErr w:type="spellEnd"/>
    </w:p>
    <w:p w14:paraId="23720A6E" w14:textId="2C0EC65F" w:rsidR="00C053DD" w:rsidRDefault="00C053DD" w:rsidP="00C053DD">
      <w:pPr>
        <w:spacing w:before="100" w:beforeAutospacing="1" w:after="100" w:afterAutospacing="1"/>
        <w:rPr>
          <w:rFonts w:ascii="Arial" w:hAnsi="Arial" w:cs="Arial"/>
          <w:sz w:val="20"/>
          <w:szCs w:val="20"/>
          <w:lang w:eastAsia="en-US"/>
        </w:rPr>
      </w:pPr>
      <w:r>
        <w:rPr>
          <w:rFonts w:ascii="Arial" w:hAnsi="Arial" w:cs="Arial"/>
          <w:sz w:val="20"/>
          <w:szCs w:val="20"/>
          <w:lang w:eastAsia="en-US"/>
        </w:rPr>
        <w:t xml:space="preserve">Fred:  </w:t>
      </w:r>
      <w:r w:rsidRPr="00C053DD">
        <w:rPr>
          <w:rFonts w:ascii="Arial" w:hAnsi="Arial" w:cs="Arial"/>
          <w:sz w:val="20"/>
          <w:szCs w:val="20"/>
          <w:lang w:eastAsia="en-US"/>
        </w:rPr>
        <w:t xml:space="preserve">Dear Lord, I don't know who or what will cross my path today. But I do know that You are my Rock and my Fortress. You are my Shield and my Strong Tower. Help me to anchor myself to You today. Teach me how to stand strong in You and choose only Your way today. Help me walk by Your truth and not my feelings. Help me to embrace anything that comes my way as an opportunity to see You at work and as an opportunity to point others to You. </w:t>
      </w:r>
    </w:p>
    <w:p w14:paraId="54D0D709" w14:textId="1E5E8B32" w:rsidR="00C053DD" w:rsidRPr="00C053DD" w:rsidRDefault="00C053DD" w:rsidP="00C053DD">
      <w:pPr>
        <w:spacing w:before="100" w:beforeAutospacing="1" w:after="100" w:afterAutospacing="1"/>
        <w:rPr>
          <w:rFonts w:ascii="Arial" w:hAnsi="Arial" w:cs="Arial"/>
          <w:sz w:val="20"/>
          <w:szCs w:val="20"/>
          <w:lang w:eastAsia="en-US"/>
        </w:rPr>
      </w:pPr>
      <w:r>
        <w:rPr>
          <w:rFonts w:ascii="Arial" w:hAnsi="Arial" w:cs="Arial"/>
          <w:sz w:val="20"/>
          <w:szCs w:val="20"/>
          <w:lang w:eastAsia="en-US"/>
        </w:rPr>
        <w:t xml:space="preserve">Sue:  </w:t>
      </w:r>
      <w:r w:rsidRPr="00C053DD">
        <w:rPr>
          <w:rFonts w:ascii="Arial" w:hAnsi="Arial" w:cs="Arial"/>
          <w:sz w:val="20"/>
          <w:szCs w:val="20"/>
          <w:lang w:eastAsia="en-US"/>
        </w:rPr>
        <w:t xml:space="preserve">Thank You that You love </w:t>
      </w:r>
      <w:proofErr w:type="gramStart"/>
      <w:r w:rsidRPr="00C053DD">
        <w:rPr>
          <w:rFonts w:ascii="Arial" w:hAnsi="Arial" w:cs="Arial"/>
          <w:sz w:val="20"/>
          <w:szCs w:val="20"/>
          <w:lang w:eastAsia="en-US"/>
        </w:rPr>
        <w:t>me</w:t>
      </w:r>
      <w:proofErr w:type="gramEnd"/>
      <w:r w:rsidRPr="00C053DD">
        <w:rPr>
          <w:rFonts w:ascii="Arial" w:hAnsi="Arial" w:cs="Arial"/>
          <w:sz w:val="20"/>
          <w:szCs w:val="20"/>
          <w:lang w:eastAsia="en-US"/>
        </w:rPr>
        <w:t xml:space="preserve"> and nothing can ever take that away from me! Even if I fail today and fall short, </w:t>
      </w:r>
      <w:proofErr w:type="gramStart"/>
      <w:r w:rsidRPr="00C053DD">
        <w:rPr>
          <w:rFonts w:ascii="Arial" w:hAnsi="Arial" w:cs="Arial"/>
          <w:sz w:val="20"/>
          <w:szCs w:val="20"/>
          <w:lang w:eastAsia="en-US"/>
        </w:rPr>
        <w:t>You</w:t>
      </w:r>
      <w:proofErr w:type="gramEnd"/>
      <w:r w:rsidRPr="00C053DD">
        <w:rPr>
          <w:rFonts w:ascii="Arial" w:hAnsi="Arial" w:cs="Arial"/>
          <w:sz w:val="20"/>
          <w:szCs w:val="20"/>
          <w:lang w:eastAsia="en-US"/>
        </w:rPr>
        <w:t xml:space="preserve"> whisper Your unconditional love deep into my soul and remind me that Your mercies are new every morning. That truly amazes me, Lord. Thank You for meeting with me today. Would You wake me again tomorrow with the same sweet whisper of Your love? I can't wait to meet with You again. </w:t>
      </w:r>
      <w:r>
        <w:rPr>
          <w:rFonts w:ascii="Arial" w:hAnsi="Arial" w:cs="Arial"/>
          <w:sz w:val="20"/>
          <w:szCs w:val="20"/>
          <w:lang w:eastAsia="en-US"/>
        </w:rPr>
        <w:t xml:space="preserve"> </w:t>
      </w:r>
      <w:r w:rsidRPr="00C053DD">
        <w:rPr>
          <w:rFonts w:ascii="Arial" w:hAnsi="Arial" w:cs="Arial"/>
          <w:sz w:val="20"/>
          <w:szCs w:val="20"/>
          <w:lang w:eastAsia="en-US"/>
        </w:rPr>
        <w:t>In Jesus' name, Amen.</w:t>
      </w:r>
    </w:p>
    <w:p w14:paraId="6AD66423" w14:textId="77777777" w:rsidR="00C053DD" w:rsidRPr="00C053DD" w:rsidRDefault="00C053DD" w:rsidP="00C053DD">
      <w:pPr>
        <w:spacing w:before="100" w:beforeAutospacing="1" w:after="100" w:afterAutospacing="1"/>
        <w:rPr>
          <w:rFonts w:ascii="Arial" w:hAnsi="Arial" w:cs="Arial"/>
          <w:sz w:val="20"/>
          <w:szCs w:val="20"/>
          <w:lang w:eastAsia="en-US"/>
        </w:rPr>
      </w:pPr>
      <w:r w:rsidRPr="00C053DD">
        <w:rPr>
          <w:rFonts w:ascii="Arial" w:hAnsi="Arial" w:cs="Arial"/>
          <w:sz w:val="20"/>
          <w:szCs w:val="20"/>
          <w:lang w:eastAsia="en-US"/>
        </w:rPr>
        <w:t xml:space="preserve">— </w:t>
      </w:r>
      <w:hyperlink r:id="rId8" w:tgtFrame="_blank" w:history="1">
        <w:r w:rsidRPr="00C053DD">
          <w:rPr>
            <w:rFonts w:ascii="Arial" w:hAnsi="Arial" w:cs="Arial"/>
            <w:color w:val="0000FF"/>
            <w:sz w:val="20"/>
            <w:szCs w:val="20"/>
            <w:u w:val="single"/>
            <w:lang w:eastAsia="en-US"/>
          </w:rPr>
          <w:t>Wendy Blight</w:t>
        </w:r>
      </w:hyperlink>
    </w:p>
    <w:bookmarkEnd w:id="7"/>
    <w:p w14:paraId="5FEBAE49" w14:textId="5FFE15CB" w:rsidR="00F376E2" w:rsidRPr="006400B1" w:rsidRDefault="00F376E2" w:rsidP="00F376E2">
      <w:pPr>
        <w:spacing w:line="360" w:lineRule="auto"/>
        <w:rPr>
          <w:rFonts w:ascii="Arial" w:hAnsi="Arial"/>
          <w:sz w:val="20"/>
          <w:szCs w:val="20"/>
        </w:rPr>
      </w:pPr>
      <w:r w:rsidRPr="006400B1">
        <w:rPr>
          <w:rFonts w:ascii="Arial" w:hAnsi="Arial"/>
          <w:sz w:val="20"/>
          <w:szCs w:val="20"/>
        </w:rPr>
        <w:t>SHARING</w:t>
      </w:r>
      <w:r>
        <w:rPr>
          <w:rFonts w:ascii="Arial" w:hAnsi="Arial"/>
          <w:sz w:val="20"/>
          <w:szCs w:val="20"/>
        </w:rPr>
        <w:t xml:space="preserve"> JOYS AND</w:t>
      </w:r>
      <w:r w:rsidRPr="006400B1">
        <w:rPr>
          <w:rFonts w:ascii="Arial" w:hAnsi="Arial"/>
          <w:sz w:val="20"/>
          <w:szCs w:val="20"/>
        </w:rPr>
        <w:t xml:space="preserve"> CONCERNS</w:t>
      </w:r>
      <w:r w:rsidRPr="006400B1">
        <w:rPr>
          <w:rFonts w:ascii="Arial" w:hAnsi="Arial"/>
          <w:sz w:val="20"/>
          <w:szCs w:val="20"/>
        </w:rPr>
        <w:tab/>
      </w:r>
      <w:r w:rsidR="00272F89">
        <w:rPr>
          <w:rFonts w:ascii="Arial" w:hAnsi="Arial"/>
          <w:sz w:val="20"/>
          <w:szCs w:val="20"/>
        </w:rPr>
        <w:t xml:space="preserve">                                  </w:t>
      </w:r>
      <w:r w:rsidR="0000467D">
        <w:rPr>
          <w:rFonts w:ascii="Arial" w:hAnsi="Arial"/>
          <w:sz w:val="20"/>
          <w:szCs w:val="20"/>
        </w:rPr>
        <w:t xml:space="preserve">  Pastor Zach </w:t>
      </w:r>
      <w:r w:rsidR="00D53C56">
        <w:rPr>
          <w:rFonts w:ascii="Arial" w:hAnsi="Arial"/>
          <w:sz w:val="20"/>
          <w:szCs w:val="20"/>
        </w:rPr>
        <w:t xml:space="preserve">                                 </w:t>
      </w:r>
      <w:r>
        <w:rPr>
          <w:rFonts w:ascii="Arial" w:hAnsi="Arial"/>
          <w:sz w:val="20"/>
          <w:szCs w:val="20"/>
        </w:rPr>
        <w:t xml:space="preserve">                </w:t>
      </w:r>
    </w:p>
    <w:p w14:paraId="6F8A1E2D" w14:textId="336ABB83" w:rsidR="00F376E2" w:rsidRDefault="00F376E2" w:rsidP="00F376E2">
      <w:pPr>
        <w:spacing w:line="360" w:lineRule="auto"/>
        <w:rPr>
          <w:rFonts w:ascii="Arial" w:hAnsi="Arial"/>
          <w:sz w:val="20"/>
          <w:szCs w:val="20"/>
        </w:rPr>
      </w:pPr>
      <w:r w:rsidRPr="006400B1">
        <w:rPr>
          <w:rFonts w:ascii="Arial" w:hAnsi="Arial"/>
          <w:sz w:val="20"/>
          <w:szCs w:val="20"/>
        </w:rPr>
        <w:t>LORD’S PRAYER</w:t>
      </w:r>
      <w:r w:rsidRPr="006400B1">
        <w:rPr>
          <w:rFonts w:ascii="Arial" w:hAnsi="Arial"/>
          <w:sz w:val="20"/>
          <w:szCs w:val="20"/>
        </w:rPr>
        <w:tab/>
      </w:r>
      <w:r w:rsidRPr="006400B1">
        <w:rPr>
          <w:rFonts w:ascii="Arial" w:hAnsi="Arial"/>
          <w:sz w:val="20"/>
          <w:szCs w:val="20"/>
        </w:rPr>
        <w:tab/>
      </w:r>
      <w:r w:rsidRPr="006400B1">
        <w:rPr>
          <w:rFonts w:ascii="Arial" w:hAnsi="Arial"/>
          <w:sz w:val="20"/>
          <w:szCs w:val="20"/>
        </w:rPr>
        <w:tab/>
      </w:r>
      <w:r w:rsidRPr="006400B1">
        <w:rPr>
          <w:rFonts w:ascii="Arial" w:hAnsi="Arial"/>
          <w:sz w:val="20"/>
          <w:szCs w:val="20"/>
        </w:rPr>
        <w:tab/>
      </w:r>
      <w:r w:rsidRPr="006400B1">
        <w:rPr>
          <w:rFonts w:ascii="Arial" w:hAnsi="Arial"/>
          <w:sz w:val="20"/>
          <w:szCs w:val="20"/>
        </w:rPr>
        <w:tab/>
      </w:r>
      <w:r w:rsidR="00F21502">
        <w:rPr>
          <w:rFonts w:ascii="Arial" w:hAnsi="Arial"/>
          <w:sz w:val="20"/>
          <w:szCs w:val="20"/>
        </w:rPr>
        <w:t xml:space="preserve">        </w:t>
      </w:r>
      <w:r w:rsidR="00A009C0">
        <w:rPr>
          <w:rFonts w:ascii="Arial" w:hAnsi="Arial"/>
          <w:sz w:val="20"/>
          <w:szCs w:val="20"/>
        </w:rPr>
        <w:t xml:space="preserve">  </w:t>
      </w:r>
      <w:r w:rsidR="00491D2F">
        <w:rPr>
          <w:rFonts w:ascii="Arial" w:hAnsi="Arial"/>
          <w:sz w:val="20"/>
          <w:szCs w:val="20"/>
        </w:rPr>
        <w:t>Aby O’Brien</w:t>
      </w:r>
    </w:p>
    <w:p w14:paraId="260ACD47" w14:textId="67B6C657" w:rsidR="00D1314B" w:rsidRDefault="004A410B" w:rsidP="00D1314B">
      <w:pPr>
        <w:spacing w:line="360" w:lineRule="auto"/>
        <w:rPr>
          <w:rFonts w:ascii="Arial" w:hAnsi="Arial"/>
          <w:sz w:val="20"/>
          <w:szCs w:val="20"/>
        </w:rPr>
      </w:pPr>
      <w:bookmarkStart w:id="8" w:name="_Hlk133910438"/>
      <w:bookmarkStart w:id="9" w:name="_Hlk142383748"/>
      <w:bookmarkStart w:id="10" w:name="_Hlk142376966"/>
      <w:r w:rsidRPr="006400B1">
        <w:rPr>
          <w:rFonts w:ascii="Arial" w:hAnsi="Arial"/>
          <w:sz w:val="20"/>
          <w:szCs w:val="20"/>
        </w:rPr>
        <w:t>OFFERING</w:t>
      </w:r>
      <w:r w:rsidR="00D41A2F">
        <w:rPr>
          <w:rFonts w:ascii="Arial" w:hAnsi="Arial"/>
          <w:sz w:val="20"/>
          <w:szCs w:val="20"/>
        </w:rPr>
        <w:t xml:space="preserve">   </w:t>
      </w:r>
      <w:r w:rsidR="00EC527D">
        <w:rPr>
          <w:rFonts w:ascii="Arial" w:hAnsi="Arial"/>
          <w:sz w:val="20"/>
          <w:szCs w:val="20"/>
        </w:rPr>
        <w:t xml:space="preserve">                                                                               Pastor Zach</w:t>
      </w:r>
    </w:p>
    <w:p w14:paraId="6AD693C6" w14:textId="426133BE" w:rsidR="004A410B" w:rsidRPr="006400B1" w:rsidRDefault="007D3276" w:rsidP="00D1314B">
      <w:pPr>
        <w:spacing w:line="360" w:lineRule="auto"/>
        <w:rPr>
          <w:rFonts w:ascii="Arial" w:hAnsi="Arial"/>
          <w:bCs/>
          <w:sz w:val="20"/>
          <w:szCs w:val="20"/>
        </w:rPr>
      </w:pPr>
      <w:r>
        <w:rPr>
          <w:rFonts w:ascii="Arial" w:hAnsi="Arial"/>
          <w:sz w:val="20"/>
          <w:szCs w:val="20"/>
        </w:rPr>
        <w:t xml:space="preserve">I </w:t>
      </w:r>
      <w:r w:rsidR="004A410B" w:rsidRPr="006400B1">
        <w:rPr>
          <w:rFonts w:ascii="Arial" w:hAnsi="Arial"/>
          <w:bCs/>
          <w:sz w:val="20"/>
          <w:szCs w:val="20"/>
        </w:rPr>
        <w:t>wish to thank everyone on behalf of our church who give online, by mailing a check, or giv</w:t>
      </w:r>
      <w:r w:rsidR="006A1363" w:rsidRPr="006400B1">
        <w:rPr>
          <w:rFonts w:ascii="Arial" w:hAnsi="Arial"/>
          <w:bCs/>
          <w:sz w:val="20"/>
          <w:szCs w:val="20"/>
        </w:rPr>
        <w:t>e</w:t>
      </w:r>
      <w:r w:rsidR="004A410B" w:rsidRPr="006400B1">
        <w:rPr>
          <w:rFonts w:ascii="Arial" w:hAnsi="Arial"/>
          <w:bCs/>
          <w:sz w:val="20"/>
          <w:szCs w:val="20"/>
        </w:rPr>
        <w:t xml:space="preserve"> in the offering plate. We should all remember the words of the </w:t>
      </w:r>
      <w:r w:rsidR="006A1363" w:rsidRPr="006400B1">
        <w:rPr>
          <w:rFonts w:ascii="Arial" w:hAnsi="Arial"/>
          <w:bCs/>
          <w:sz w:val="20"/>
          <w:szCs w:val="20"/>
        </w:rPr>
        <w:t xml:space="preserve">Lord </w:t>
      </w:r>
      <w:proofErr w:type="gramStart"/>
      <w:r w:rsidR="004A410B" w:rsidRPr="006400B1">
        <w:rPr>
          <w:rFonts w:ascii="Arial" w:hAnsi="Arial"/>
          <w:bCs/>
          <w:sz w:val="20"/>
          <w:szCs w:val="20"/>
        </w:rPr>
        <w:t>Jesus,</w:t>
      </w:r>
      <w:proofErr w:type="gramEnd"/>
      <w:r w:rsidR="004A410B" w:rsidRPr="006400B1">
        <w:rPr>
          <w:rFonts w:ascii="Arial" w:hAnsi="Arial"/>
          <w:bCs/>
          <w:sz w:val="20"/>
          <w:szCs w:val="20"/>
        </w:rPr>
        <w:t xml:space="preserve"> it is more blessed to give than to receive. </w:t>
      </w:r>
      <w:r w:rsidR="006A1363" w:rsidRPr="006400B1">
        <w:rPr>
          <w:rFonts w:ascii="Arial" w:hAnsi="Arial"/>
          <w:bCs/>
          <w:sz w:val="20"/>
          <w:szCs w:val="20"/>
        </w:rPr>
        <w:t xml:space="preserve">Now </w:t>
      </w:r>
      <w:r w:rsidR="004A410B" w:rsidRPr="006400B1">
        <w:rPr>
          <w:rFonts w:ascii="Arial" w:hAnsi="Arial"/>
          <w:bCs/>
          <w:sz w:val="20"/>
          <w:szCs w:val="20"/>
        </w:rPr>
        <w:t>Let us pray.</w:t>
      </w:r>
    </w:p>
    <w:p w14:paraId="09BC04C2" w14:textId="74F42389" w:rsidR="006E44E6" w:rsidRDefault="004A410B" w:rsidP="00335055">
      <w:pPr>
        <w:spacing w:after="120"/>
        <w:rPr>
          <w:rFonts w:ascii="Arial" w:hAnsi="Arial"/>
          <w:sz w:val="20"/>
          <w:szCs w:val="20"/>
        </w:rPr>
      </w:pPr>
      <w:r w:rsidRPr="006400B1">
        <w:rPr>
          <w:rFonts w:ascii="Arial" w:hAnsi="Arial"/>
          <w:sz w:val="20"/>
          <w:szCs w:val="20"/>
        </w:rPr>
        <w:t xml:space="preserve">OFFERING </w:t>
      </w:r>
      <w:r w:rsidR="00543D93">
        <w:rPr>
          <w:rFonts w:ascii="Arial" w:hAnsi="Arial"/>
          <w:sz w:val="20"/>
          <w:szCs w:val="20"/>
        </w:rPr>
        <w:t>PRAYER</w:t>
      </w:r>
      <w:r w:rsidR="00FF4FCC">
        <w:rPr>
          <w:rFonts w:ascii="Arial" w:hAnsi="Arial"/>
          <w:sz w:val="20"/>
          <w:szCs w:val="20"/>
        </w:rPr>
        <w:t xml:space="preserve"> </w:t>
      </w:r>
      <w:r w:rsidR="00EC527D">
        <w:rPr>
          <w:rFonts w:ascii="Arial" w:hAnsi="Arial"/>
          <w:sz w:val="20"/>
          <w:szCs w:val="20"/>
        </w:rPr>
        <w:t xml:space="preserve">                                                                Pastor Zach</w:t>
      </w:r>
    </w:p>
    <w:p w14:paraId="708C5055" w14:textId="6458A60C" w:rsidR="008117BA" w:rsidRPr="008117BA" w:rsidRDefault="008117BA" w:rsidP="00335055">
      <w:pPr>
        <w:spacing w:after="120"/>
        <w:rPr>
          <w:rFonts w:ascii="Arial" w:hAnsi="Arial" w:cs="Arial"/>
          <w:sz w:val="20"/>
          <w:szCs w:val="20"/>
        </w:rPr>
      </w:pPr>
      <w:r w:rsidRPr="008117BA">
        <w:rPr>
          <w:rFonts w:ascii="Arial" w:hAnsi="Arial" w:cs="Arial"/>
          <w:sz w:val="20"/>
          <w:szCs w:val="20"/>
        </w:rPr>
        <w:t>God of power and patience, we gather in worship to wait on your presence and to be filled with your power. Jesus healed with a touch and taught us that you are the source of the true healing that can make us whole. As we take time now in worship to offer our gifts to you, we pray that they might be used to bring healing: of body, of spirit, of broken relationships; healing of a planet that is groaning under our carelessness and greed; healing of a world community that is deeply divided by distrust and self-interest. We pray this in Jesus’ holy name. Amen. (</w:t>
      </w:r>
      <w:hyperlink r:id="rId9" w:anchor="hebrew_reading" w:tgtFrame="_blank" w:history="1">
        <w:r w:rsidRPr="008117BA">
          <w:rPr>
            <w:rFonts w:ascii="Arial" w:hAnsi="Arial" w:cs="Arial"/>
            <w:color w:val="0000FF"/>
            <w:sz w:val="20"/>
            <w:szCs w:val="20"/>
            <w:u w:val="single"/>
          </w:rPr>
          <w:t>Isaiah 40:21-31</w:t>
        </w:r>
      </w:hyperlink>
      <w:r w:rsidRPr="008117BA">
        <w:rPr>
          <w:rFonts w:ascii="Arial" w:hAnsi="Arial" w:cs="Arial"/>
          <w:sz w:val="20"/>
          <w:szCs w:val="20"/>
        </w:rPr>
        <w:t xml:space="preserve">, </w:t>
      </w:r>
      <w:hyperlink r:id="rId10" w:anchor="gospel_reading" w:tgtFrame="_blank" w:history="1">
        <w:r w:rsidRPr="008117BA">
          <w:rPr>
            <w:rFonts w:ascii="Arial" w:hAnsi="Arial" w:cs="Arial"/>
            <w:color w:val="0000FF"/>
            <w:sz w:val="20"/>
            <w:szCs w:val="20"/>
            <w:u w:val="single"/>
          </w:rPr>
          <w:t>Mark 1:29-39</w:t>
        </w:r>
      </w:hyperlink>
      <w:r w:rsidRPr="008117BA">
        <w:rPr>
          <w:rFonts w:ascii="Arial" w:hAnsi="Arial" w:cs="Arial"/>
          <w:sz w:val="20"/>
          <w:szCs w:val="20"/>
        </w:rPr>
        <w:t>)</w:t>
      </w:r>
    </w:p>
    <w:bookmarkEnd w:id="8"/>
    <w:bookmarkEnd w:id="9"/>
    <w:bookmarkEnd w:id="10"/>
    <w:p w14:paraId="57DE018E" w14:textId="77777777" w:rsidR="009C101E" w:rsidRDefault="009C101E" w:rsidP="009C101E">
      <w:pPr>
        <w:spacing w:after="120"/>
        <w:rPr>
          <w:rFonts w:ascii="Arial" w:hAnsi="Arial"/>
          <w:sz w:val="20"/>
          <w:szCs w:val="20"/>
        </w:rPr>
      </w:pPr>
      <w:r w:rsidRPr="004212C5">
        <w:rPr>
          <w:rFonts w:ascii="Arial" w:hAnsi="Arial"/>
          <w:sz w:val="20"/>
          <w:szCs w:val="20"/>
        </w:rPr>
        <w:t>DOXOLOGY</w:t>
      </w:r>
    </w:p>
    <w:p w14:paraId="2FE41FF2" w14:textId="358CF1E4" w:rsidR="008117BA" w:rsidRDefault="008117BA" w:rsidP="009C101E">
      <w:pPr>
        <w:spacing w:after="120"/>
        <w:rPr>
          <w:rFonts w:ascii="Arial" w:hAnsi="Arial"/>
          <w:sz w:val="20"/>
          <w:szCs w:val="20"/>
        </w:rPr>
      </w:pPr>
      <w:r>
        <w:rPr>
          <w:rFonts w:ascii="Arial" w:hAnsi="Arial"/>
          <w:sz w:val="20"/>
          <w:szCs w:val="20"/>
        </w:rPr>
        <w:t xml:space="preserve">HYMN:  </w:t>
      </w:r>
      <w:r w:rsidRPr="008117BA">
        <w:rPr>
          <w:rFonts w:ascii="Arial" w:hAnsi="Arial" w:cs="Arial"/>
          <w:sz w:val="20"/>
          <w:szCs w:val="20"/>
        </w:rPr>
        <w:t xml:space="preserve">One Bread, One Body </w:t>
      </w:r>
      <w:r>
        <w:rPr>
          <w:rFonts w:ascii="Arial" w:hAnsi="Arial" w:cs="Arial"/>
          <w:sz w:val="20"/>
          <w:szCs w:val="20"/>
        </w:rPr>
        <w:t xml:space="preserve">                                                     </w:t>
      </w:r>
      <w:r w:rsidRPr="008117BA">
        <w:rPr>
          <w:rFonts w:ascii="Arial" w:hAnsi="Arial" w:cs="Arial"/>
          <w:sz w:val="20"/>
          <w:szCs w:val="20"/>
        </w:rPr>
        <w:t>UMH #620</w:t>
      </w:r>
    </w:p>
    <w:p w14:paraId="66C80699" w14:textId="0AC987CA" w:rsidR="008117BA" w:rsidRDefault="008117BA" w:rsidP="009C101E">
      <w:pPr>
        <w:spacing w:after="120"/>
        <w:rPr>
          <w:rFonts w:ascii="Arial" w:hAnsi="Arial"/>
          <w:sz w:val="20"/>
          <w:szCs w:val="20"/>
        </w:rPr>
      </w:pPr>
      <w:r>
        <w:rPr>
          <w:rFonts w:ascii="Arial" w:hAnsi="Arial"/>
          <w:sz w:val="20"/>
          <w:szCs w:val="20"/>
        </w:rPr>
        <w:t>Communion</w:t>
      </w:r>
    </w:p>
    <w:p w14:paraId="027955BE" w14:textId="7D65ED46" w:rsidR="00087E7F" w:rsidRDefault="009E4909" w:rsidP="00087E7F">
      <w:r w:rsidRPr="006400B1">
        <w:rPr>
          <w:rFonts w:ascii="Arial" w:eastAsia="Calibri" w:hAnsi="Arial"/>
          <w:sz w:val="20"/>
          <w:szCs w:val="20"/>
        </w:rPr>
        <w:t>HYMN</w:t>
      </w:r>
      <w:bookmarkStart w:id="11" w:name="_Hlk130824786"/>
      <w:r w:rsidR="00EB02C7">
        <w:rPr>
          <w:rFonts w:ascii="Arial" w:eastAsia="Calibri" w:hAnsi="Arial"/>
          <w:sz w:val="20"/>
          <w:szCs w:val="20"/>
        </w:rPr>
        <w:t>:</w:t>
      </w:r>
      <w:r w:rsidR="00347258">
        <w:rPr>
          <w:rFonts w:ascii="Arial" w:eastAsia="Calibri" w:hAnsi="Arial"/>
          <w:sz w:val="20"/>
          <w:szCs w:val="20"/>
        </w:rPr>
        <w:t xml:space="preserve">  </w:t>
      </w:r>
      <w:r w:rsidR="008117BA" w:rsidRPr="008117BA">
        <w:rPr>
          <w:rFonts w:ascii="Arial" w:hAnsi="Arial" w:cs="Arial"/>
          <w:sz w:val="20"/>
          <w:szCs w:val="20"/>
        </w:rPr>
        <w:t xml:space="preserve">Lord </w:t>
      </w:r>
      <w:proofErr w:type="gramStart"/>
      <w:r w:rsidR="008117BA" w:rsidRPr="008117BA">
        <w:rPr>
          <w:rFonts w:ascii="Arial" w:hAnsi="Arial" w:cs="Arial"/>
          <w:sz w:val="20"/>
          <w:szCs w:val="20"/>
        </w:rPr>
        <w:t>Of</w:t>
      </w:r>
      <w:proofErr w:type="gramEnd"/>
      <w:r w:rsidR="008117BA" w:rsidRPr="008117BA">
        <w:rPr>
          <w:rFonts w:ascii="Arial" w:hAnsi="Arial" w:cs="Arial"/>
          <w:sz w:val="20"/>
          <w:szCs w:val="20"/>
        </w:rPr>
        <w:t xml:space="preserve"> The Dance </w:t>
      </w:r>
      <w:r w:rsidR="008117BA">
        <w:rPr>
          <w:rFonts w:ascii="Arial" w:hAnsi="Arial" w:cs="Arial"/>
          <w:sz w:val="20"/>
          <w:szCs w:val="20"/>
        </w:rPr>
        <w:t xml:space="preserve">                                                          </w:t>
      </w:r>
      <w:r w:rsidR="008117BA" w:rsidRPr="008117BA">
        <w:rPr>
          <w:rFonts w:ascii="Arial" w:hAnsi="Arial" w:cs="Arial"/>
          <w:sz w:val="20"/>
          <w:szCs w:val="20"/>
        </w:rPr>
        <w:t>UMH #261</w:t>
      </w:r>
    </w:p>
    <w:bookmarkEnd w:id="11"/>
    <w:p w14:paraId="0ACBB060" w14:textId="77777777" w:rsidR="00584E1B" w:rsidRPr="006400B1" w:rsidRDefault="00584E1B" w:rsidP="00584E1B">
      <w:pPr>
        <w:spacing w:after="120"/>
        <w:rPr>
          <w:rFonts w:ascii="Arial" w:eastAsia="Calibri" w:hAnsi="Arial"/>
          <w:b/>
          <w:sz w:val="20"/>
          <w:szCs w:val="20"/>
          <w:u w:val="single"/>
        </w:rPr>
      </w:pPr>
      <w:r w:rsidRPr="006400B1">
        <w:rPr>
          <w:rFonts w:ascii="Arial" w:eastAsia="Calibri" w:hAnsi="Arial"/>
          <w:b/>
          <w:sz w:val="20"/>
          <w:szCs w:val="20"/>
          <w:u w:val="single"/>
        </w:rPr>
        <w:t>GOING FORTH TO MAKE DISCIPLES</w:t>
      </w:r>
      <w:r>
        <w:rPr>
          <w:rFonts w:ascii="Arial" w:eastAsia="Calibri" w:hAnsi="Arial"/>
          <w:b/>
          <w:sz w:val="20"/>
          <w:szCs w:val="20"/>
          <w:u w:val="single"/>
        </w:rPr>
        <w:t xml:space="preserve">  </w:t>
      </w:r>
    </w:p>
    <w:p w14:paraId="53689496" w14:textId="5E2FA910" w:rsidR="00305291" w:rsidRDefault="00EA318E" w:rsidP="004A410B">
      <w:pPr>
        <w:spacing w:line="360" w:lineRule="auto"/>
        <w:rPr>
          <w:rFonts w:ascii="Arial" w:eastAsia="Calibri" w:hAnsi="Arial"/>
          <w:sz w:val="20"/>
          <w:szCs w:val="20"/>
        </w:rPr>
      </w:pPr>
      <w:r>
        <w:rPr>
          <w:rFonts w:ascii="Arial" w:hAnsi="Arial" w:cs="Arial"/>
        </w:rPr>
        <w:t>B</w:t>
      </w:r>
      <w:r w:rsidR="006400B1" w:rsidRPr="006400B1">
        <w:rPr>
          <w:rFonts w:ascii="Arial" w:eastAsia="Calibri" w:hAnsi="Arial"/>
          <w:sz w:val="20"/>
          <w:szCs w:val="20"/>
        </w:rPr>
        <w:t>ENEDICTION</w:t>
      </w:r>
      <w:r w:rsidR="00B50375">
        <w:rPr>
          <w:rFonts w:ascii="Arial" w:eastAsia="Calibri" w:hAnsi="Arial"/>
          <w:sz w:val="20"/>
          <w:szCs w:val="20"/>
        </w:rPr>
        <w:t xml:space="preserve">  </w:t>
      </w:r>
      <w:r w:rsidR="00D53C56">
        <w:rPr>
          <w:rFonts w:ascii="Arial" w:eastAsia="Calibri" w:hAnsi="Arial"/>
          <w:sz w:val="20"/>
          <w:szCs w:val="20"/>
        </w:rPr>
        <w:t xml:space="preserve">  </w:t>
      </w:r>
      <w:r w:rsidR="00234042">
        <w:rPr>
          <w:rFonts w:ascii="Arial" w:eastAsia="Calibri" w:hAnsi="Arial"/>
          <w:sz w:val="20"/>
          <w:szCs w:val="20"/>
        </w:rPr>
        <w:t xml:space="preserve">  </w:t>
      </w:r>
      <w:r w:rsidR="003B7A0C">
        <w:rPr>
          <w:rFonts w:ascii="Arial" w:eastAsia="Calibri" w:hAnsi="Arial"/>
          <w:sz w:val="20"/>
          <w:szCs w:val="20"/>
        </w:rPr>
        <w:t xml:space="preserve">                                                             </w:t>
      </w:r>
      <w:r w:rsidR="00F21502">
        <w:rPr>
          <w:rFonts w:ascii="Arial" w:eastAsia="Calibri" w:hAnsi="Arial"/>
          <w:sz w:val="20"/>
          <w:szCs w:val="20"/>
        </w:rPr>
        <w:t xml:space="preserve">        </w:t>
      </w:r>
      <w:r w:rsidR="00BA2662">
        <w:rPr>
          <w:rFonts w:ascii="Arial" w:eastAsia="Calibri" w:hAnsi="Arial"/>
          <w:sz w:val="20"/>
          <w:szCs w:val="20"/>
        </w:rPr>
        <w:t xml:space="preserve"> </w:t>
      </w:r>
      <w:r w:rsidR="00F21502">
        <w:rPr>
          <w:rFonts w:ascii="Arial" w:eastAsia="Calibri" w:hAnsi="Arial"/>
          <w:sz w:val="20"/>
          <w:szCs w:val="20"/>
        </w:rPr>
        <w:t xml:space="preserve"> </w:t>
      </w:r>
      <w:r w:rsidR="00272F89">
        <w:rPr>
          <w:rFonts w:ascii="Arial" w:eastAsia="Calibri" w:hAnsi="Arial"/>
          <w:sz w:val="20"/>
          <w:szCs w:val="20"/>
        </w:rPr>
        <w:t xml:space="preserve">Pastor </w:t>
      </w:r>
      <w:r w:rsidR="00F21502">
        <w:rPr>
          <w:rFonts w:ascii="Arial" w:eastAsia="Calibri" w:hAnsi="Arial"/>
          <w:sz w:val="20"/>
          <w:szCs w:val="20"/>
        </w:rPr>
        <w:t>Zach</w:t>
      </w:r>
    </w:p>
    <w:p w14:paraId="7A8C88EF" w14:textId="78499CD4" w:rsidR="005101AA" w:rsidRPr="0090574F" w:rsidRDefault="005101AA" w:rsidP="009F20DD">
      <w:pPr>
        <w:rPr>
          <w:rFonts w:ascii="Arial" w:hAnsi="Arial" w:cs="Arial"/>
          <w:sz w:val="20"/>
          <w:szCs w:val="20"/>
        </w:rPr>
      </w:pPr>
    </w:p>
    <w:p w14:paraId="0FE64DB5" w14:textId="77777777" w:rsidR="009D2910" w:rsidRDefault="009D2910" w:rsidP="009F20DD"/>
    <w:p w14:paraId="60C5DFD1" w14:textId="77777777" w:rsidR="00491D2F" w:rsidRDefault="00491D2F" w:rsidP="009F20DD"/>
    <w:p w14:paraId="5B95CA11" w14:textId="77777777" w:rsidR="008117BA" w:rsidRDefault="008117BA" w:rsidP="009F20DD">
      <w:pPr>
        <w:rPr>
          <w:vanish/>
        </w:rPr>
      </w:pPr>
    </w:p>
    <w:p w14:paraId="7EA74E38" w14:textId="115F7877" w:rsidR="00A031C4" w:rsidRPr="006400B1" w:rsidRDefault="00E21BB2" w:rsidP="001D1445">
      <w:pPr>
        <w:rPr>
          <w:rFonts w:ascii="Arial" w:eastAsia="Calibri" w:hAnsi="Arial"/>
          <w:b/>
          <w:u w:val="single"/>
        </w:rPr>
      </w:pPr>
      <w:r w:rsidRPr="006400B1">
        <w:rPr>
          <w:rFonts w:ascii="Arial" w:eastAsia="Calibri" w:hAnsi="Arial"/>
          <w:b/>
          <w:u w:val="single"/>
        </w:rPr>
        <w:t>ANOTHER WEEK IN THE WORLD</w:t>
      </w:r>
      <w:r w:rsidR="005C54E3" w:rsidRPr="006400B1">
        <w:rPr>
          <w:rFonts w:ascii="Arial" w:eastAsia="Calibri" w:hAnsi="Arial"/>
          <w:b/>
          <w:u w:val="single"/>
        </w:rPr>
        <w:t>:</w:t>
      </w:r>
    </w:p>
    <w:p w14:paraId="2282F7D5" w14:textId="62F53D32" w:rsidR="002C6454" w:rsidRDefault="006A1363" w:rsidP="00305291">
      <w:pPr>
        <w:spacing w:line="276" w:lineRule="auto"/>
        <w:rPr>
          <w:rFonts w:ascii="Arial" w:eastAsia="Calibri" w:hAnsi="Arial"/>
          <w:bCs/>
          <w:szCs w:val="28"/>
        </w:rPr>
      </w:pPr>
      <w:r>
        <w:rPr>
          <w:rFonts w:ascii="Arial" w:eastAsia="Calibri" w:hAnsi="Arial"/>
          <w:b/>
          <w:szCs w:val="28"/>
        </w:rPr>
        <w:t>Sunday</w:t>
      </w:r>
      <w:r w:rsidR="00FE0DF9">
        <w:rPr>
          <w:rFonts w:ascii="Arial" w:eastAsia="Calibri" w:hAnsi="Arial"/>
          <w:b/>
          <w:szCs w:val="28"/>
        </w:rPr>
        <w:t>:</w:t>
      </w:r>
      <w:r w:rsidR="00FE0DF9">
        <w:rPr>
          <w:rFonts w:ascii="Arial" w:eastAsia="Calibri" w:hAnsi="Arial"/>
          <w:b/>
          <w:szCs w:val="28"/>
        </w:rPr>
        <w:tab/>
      </w:r>
      <w:r w:rsidR="002C6454">
        <w:rPr>
          <w:rFonts w:ascii="Arial" w:eastAsia="Calibri" w:hAnsi="Arial"/>
          <w:bCs/>
          <w:szCs w:val="28"/>
        </w:rPr>
        <w:t xml:space="preserve">2 </w:t>
      </w:r>
      <w:r w:rsidR="00491D2F">
        <w:rPr>
          <w:rFonts w:ascii="Arial" w:eastAsia="Calibri" w:hAnsi="Arial"/>
          <w:bCs/>
          <w:szCs w:val="28"/>
        </w:rPr>
        <w:t>PM</w:t>
      </w:r>
      <w:r w:rsidR="002C6454">
        <w:rPr>
          <w:rFonts w:ascii="Arial" w:eastAsia="Calibri" w:hAnsi="Arial"/>
          <w:bCs/>
          <w:szCs w:val="28"/>
        </w:rPr>
        <w:t xml:space="preserve"> – Davis Place-1</w:t>
      </w:r>
      <w:r w:rsidR="002C6454" w:rsidRPr="002C6454">
        <w:rPr>
          <w:rFonts w:ascii="Arial" w:eastAsia="Calibri" w:hAnsi="Arial"/>
          <w:bCs/>
          <w:szCs w:val="28"/>
          <w:vertAlign w:val="superscript"/>
        </w:rPr>
        <w:t>st</w:t>
      </w:r>
      <w:r w:rsidR="002C6454">
        <w:rPr>
          <w:rFonts w:ascii="Arial" w:eastAsia="Calibri" w:hAnsi="Arial"/>
          <w:bCs/>
          <w:szCs w:val="28"/>
        </w:rPr>
        <w:t xml:space="preserve"> Sunday of the month</w:t>
      </w:r>
    </w:p>
    <w:p w14:paraId="73624052" w14:textId="2016AAB9" w:rsidR="000E4EFC" w:rsidRDefault="006A1363" w:rsidP="00882D08">
      <w:pPr>
        <w:spacing w:line="276" w:lineRule="auto"/>
        <w:ind w:left="720" w:firstLine="720"/>
        <w:rPr>
          <w:rFonts w:ascii="Arial" w:eastAsia="Calibri" w:hAnsi="Arial"/>
          <w:bCs/>
          <w:szCs w:val="28"/>
        </w:rPr>
      </w:pPr>
      <w:r>
        <w:rPr>
          <w:rFonts w:ascii="Arial" w:eastAsia="Calibri" w:hAnsi="Arial"/>
          <w:bCs/>
          <w:szCs w:val="28"/>
        </w:rPr>
        <w:t xml:space="preserve">2 – </w:t>
      </w:r>
      <w:r w:rsidR="005E7286">
        <w:rPr>
          <w:rFonts w:ascii="Arial" w:eastAsia="Calibri" w:hAnsi="Arial"/>
          <w:bCs/>
          <w:szCs w:val="28"/>
        </w:rPr>
        <w:t>3</w:t>
      </w:r>
      <w:r w:rsidR="002F2CF0">
        <w:rPr>
          <w:rFonts w:ascii="Arial" w:eastAsia="Calibri" w:hAnsi="Arial"/>
          <w:bCs/>
          <w:szCs w:val="28"/>
        </w:rPr>
        <w:t xml:space="preserve"> </w:t>
      </w:r>
      <w:r w:rsidR="00491D2F">
        <w:rPr>
          <w:rFonts w:ascii="Arial" w:eastAsia="Calibri" w:hAnsi="Arial"/>
          <w:bCs/>
          <w:szCs w:val="28"/>
        </w:rPr>
        <w:t>PM</w:t>
      </w:r>
      <w:r>
        <w:rPr>
          <w:rFonts w:ascii="Arial" w:eastAsia="Calibri" w:hAnsi="Arial"/>
          <w:bCs/>
          <w:szCs w:val="28"/>
        </w:rPr>
        <w:t xml:space="preserve">: </w:t>
      </w:r>
      <w:r w:rsidRPr="003C57EA">
        <w:rPr>
          <w:rFonts w:ascii="Arial" w:eastAsia="Calibri" w:hAnsi="Arial"/>
          <w:bCs/>
          <w:szCs w:val="28"/>
        </w:rPr>
        <w:t>Al Anon</w:t>
      </w:r>
      <w:r w:rsidR="003B46C1">
        <w:rPr>
          <w:rFonts w:ascii="Arial" w:eastAsia="Calibri" w:hAnsi="Arial"/>
          <w:bCs/>
          <w:i/>
          <w:iCs/>
          <w:szCs w:val="28"/>
        </w:rPr>
        <w:t xml:space="preserve"> </w:t>
      </w:r>
      <w:r w:rsidR="003B46C1" w:rsidRPr="003C57EA">
        <w:rPr>
          <w:rFonts w:ascii="Arial" w:eastAsia="Calibri" w:hAnsi="Arial"/>
          <w:bCs/>
          <w:szCs w:val="28"/>
        </w:rPr>
        <w:t>(fellowship hall)</w:t>
      </w:r>
    </w:p>
    <w:p w14:paraId="40E2F27B" w14:textId="666CF2D0" w:rsidR="00035BCF" w:rsidRDefault="00491D2F" w:rsidP="00347258">
      <w:pPr>
        <w:spacing w:line="276" w:lineRule="auto"/>
        <w:ind w:left="1440"/>
        <w:rPr>
          <w:rFonts w:ascii="Arial" w:eastAsia="Calibri" w:hAnsi="Arial"/>
          <w:bCs/>
          <w:i/>
          <w:iCs/>
          <w:szCs w:val="28"/>
        </w:rPr>
      </w:pPr>
      <w:r>
        <w:rPr>
          <w:rFonts w:ascii="Arial" w:eastAsia="Calibri" w:hAnsi="Arial"/>
          <w:bCs/>
          <w:szCs w:val="28"/>
        </w:rPr>
        <w:t>5:30 – 7 PM</w:t>
      </w:r>
      <w:r w:rsidR="00035BCF">
        <w:rPr>
          <w:rFonts w:ascii="Arial" w:eastAsia="Calibri" w:hAnsi="Arial"/>
          <w:bCs/>
          <w:szCs w:val="28"/>
        </w:rPr>
        <w:t>:  NA (fellowship hall)</w:t>
      </w:r>
      <w:r w:rsidR="00347258">
        <w:rPr>
          <w:rFonts w:ascii="Arial" w:eastAsia="Calibri" w:hAnsi="Arial"/>
          <w:bCs/>
          <w:szCs w:val="28"/>
        </w:rPr>
        <w:t xml:space="preserve"> </w:t>
      </w:r>
    </w:p>
    <w:p w14:paraId="427BD24E" w14:textId="3F9CECF3" w:rsidR="00305291" w:rsidRPr="001D627A" w:rsidRDefault="00305291" w:rsidP="00305291">
      <w:pPr>
        <w:spacing w:line="276" w:lineRule="auto"/>
        <w:ind w:left="1440" w:hanging="1440"/>
        <w:rPr>
          <w:rFonts w:ascii="Arial" w:eastAsia="Calibri" w:hAnsi="Arial"/>
          <w:bCs/>
        </w:rPr>
      </w:pPr>
      <w:r>
        <w:rPr>
          <w:rFonts w:ascii="Arial" w:eastAsia="Calibri" w:hAnsi="Arial"/>
          <w:b/>
          <w:szCs w:val="28"/>
        </w:rPr>
        <w:t xml:space="preserve">Monday:  </w:t>
      </w:r>
      <w:r>
        <w:rPr>
          <w:rFonts w:ascii="Arial" w:eastAsia="Calibri" w:hAnsi="Arial"/>
          <w:b/>
          <w:szCs w:val="28"/>
        </w:rPr>
        <w:tab/>
      </w:r>
      <w:r>
        <w:rPr>
          <w:rFonts w:ascii="Arial" w:eastAsia="Calibri" w:hAnsi="Arial"/>
          <w:bCs/>
        </w:rPr>
        <w:t>1 and 3 pm until further notice (3</w:t>
      </w:r>
      <w:r w:rsidRPr="00B30B88">
        <w:rPr>
          <w:rFonts w:ascii="Arial" w:eastAsia="Calibri" w:hAnsi="Arial"/>
          <w:bCs/>
          <w:vertAlign w:val="superscript"/>
        </w:rPr>
        <w:t>rd</w:t>
      </w:r>
      <w:r>
        <w:rPr>
          <w:rFonts w:ascii="Arial" w:eastAsia="Calibri" w:hAnsi="Arial"/>
          <w:bCs/>
        </w:rPr>
        <w:t xml:space="preserve"> Monday of the month) Killingly-Brooklyn Interfaith Council Meetings</w:t>
      </w:r>
    </w:p>
    <w:p w14:paraId="4C283DEB" w14:textId="1CAC643A" w:rsidR="00115EF5" w:rsidRPr="003C57EA" w:rsidRDefault="000E4EFC" w:rsidP="00305291">
      <w:pPr>
        <w:spacing w:line="276" w:lineRule="auto"/>
        <w:rPr>
          <w:rFonts w:ascii="Arial" w:eastAsia="Calibri" w:hAnsi="Arial"/>
          <w:szCs w:val="28"/>
        </w:rPr>
      </w:pPr>
      <w:r w:rsidRPr="006B7F1E">
        <w:rPr>
          <w:rFonts w:ascii="Arial" w:eastAsia="Calibri" w:hAnsi="Arial"/>
          <w:b/>
          <w:szCs w:val="28"/>
        </w:rPr>
        <w:t>Wednesday</w:t>
      </w:r>
      <w:r>
        <w:rPr>
          <w:rFonts w:ascii="Arial" w:eastAsia="Calibri" w:hAnsi="Arial"/>
          <w:b/>
          <w:szCs w:val="28"/>
        </w:rPr>
        <w:t>:</w:t>
      </w:r>
      <w:r>
        <w:rPr>
          <w:rFonts w:ascii="Arial" w:eastAsia="Calibri" w:hAnsi="Arial"/>
          <w:szCs w:val="28"/>
        </w:rPr>
        <w:t xml:space="preserve">   </w:t>
      </w:r>
      <w:r w:rsidR="002F2CF0">
        <w:rPr>
          <w:rFonts w:ascii="Arial" w:eastAsia="Calibri" w:hAnsi="Arial"/>
          <w:szCs w:val="28"/>
        </w:rPr>
        <w:t>12 noon</w:t>
      </w:r>
      <w:r w:rsidR="003B46C1">
        <w:rPr>
          <w:rFonts w:ascii="Arial" w:eastAsia="Calibri" w:hAnsi="Arial"/>
          <w:szCs w:val="28"/>
        </w:rPr>
        <w:t xml:space="preserve">: </w:t>
      </w:r>
      <w:r w:rsidR="003B46C1" w:rsidRPr="003C57EA">
        <w:rPr>
          <w:rFonts w:ascii="Arial" w:eastAsia="Calibri" w:hAnsi="Arial"/>
          <w:szCs w:val="28"/>
        </w:rPr>
        <w:t>Community Kitchens</w:t>
      </w:r>
      <w:r w:rsidR="003B46C1">
        <w:rPr>
          <w:rFonts w:ascii="Arial" w:eastAsia="Calibri" w:hAnsi="Arial"/>
          <w:i/>
          <w:iCs/>
          <w:szCs w:val="28"/>
        </w:rPr>
        <w:t xml:space="preserve"> </w:t>
      </w:r>
      <w:r w:rsidR="003B46C1" w:rsidRPr="003C57EA">
        <w:rPr>
          <w:rFonts w:ascii="Arial" w:eastAsia="Calibri" w:hAnsi="Arial"/>
          <w:szCs w:val="28"/>
        </w:rPr>
        <w:t>(fellowship hall)</w:t>
      </w:r>
    </w:p>
    <w:p w14:paraId="539E93A3" w14:textId="6D9F3A95" w:rsidR="002C6454" w:rsidRDefault="003B46C1" w:rsidP="00305291">
      <w:pPr>
        <w:ind w:left="1440" w:hanging="1440"/>
        <w:rPr>
          <w:rFonts w:ascii="Arial" w:eastAsia="Calibri" w:hAnsi="Arial"/>
          <w:szCs w:val="28"/>
        </w:rPr>
      </w:pPr>
      <w:r w:rsidRPr="003B46C1">
        <w:rPr>
          <w:rFonts w:ascii="Arial" w:eastAsia="Calibri" w:hAnsi="Arial"/>
          <w:b/>
          <w:bCs/>
          <w:szCs w:val="28"/>
        </w:rPr>
        <w:t>Friday</w:t>
      </w:r>
      <w:r w:rsidR="00115EF5" w:rsidRPr="003B46C1">
        <w:rPr>
          <w:rFonts w:ascii="Arial" w:eastAsia="Calibri" w:hAnsi="Arial"/>
          <w:b/>
          <w:bCs/>
          <w:szCs w:val="28"/>
        </w:rPr>
        <w:t>:</w:t>
      </w:r>
      <w:r w:rsidR="00115EF5" w:rsidRPr="003B46C1">
        <w:rPr>
          <w:rFonts w:ascii="Arial" w:eastAsia="Calibri" w:hAnsi="Arial"/>
          <w:szCs w:val="28"/>
        </w:rPr>
        <w:tab/>
      </w:r>
      <w:r w:rsidR="002C6454">
        <w:rPr>
          <w:rFonts w:ascii="Arial" w:eastAsia="Calibri" w:hAnsi="Arial"/>
          <w:szCs w:val="28"/>
        </w:rPr>
        <w:t xml:space="preserve">10:30 am – 12:30 pm – Diaper Bank </w:t>
      </w:r>
      <w:r w:rsidR="003636B0">
        <w:rPr>
          <w:rFonts w:ascii="Arial" w:eastAsia="Calibri" w:hAnsi="Arial"/>
          <w:szCs w:val="28"/>
        </w:rPr>
        <w:t>Last</w:t>
      </w:r>
      <w:r w:rsidR="002C6454">
        <w:rPr>
          <w:rFonts w:ascii="Arial" w:eastAsia="Calibri" w:hAnsi="Arial"/>
          <w:szCs w:val="28"/>
        </w:rPr>
        <w:t xml:space="preserve"> Friday of the month</w:t>
      </w:r>
    </w:p>
    <w:p w14:paraId="28FE7DBA" w14:textId="384BEBB7" w:rsidR="000E4EFC" w:rsidRPr="003B46C1" w:rsidRDefault="003B46C1" w:rsidP="00305291">
      <w:pPr>
        <w:ind w:left="720" w:firstLine="720"/>
        <w:rPr>
          <w:rFonts w:ascii="Arial" w:eastAsia="Calibri" w:hAnsi="Arial"/>
          <w:bCs/>
          <w:i/>
          <w:iCs/>
          <w:szCs w:val="28"/>
        </w:rPr>
      </w:pPr>
      <w:r w:rsidRPr="003B46C1">
        <w:rPr>
          <w:rFonts w:ascii="Arial" w:eastAsia="Calibri" w:hAnsi="Arial"/>
          <w:bCs/>
          <w:szCs w:val="28"/>
        </w:rPr>
        <w:t>6:30 – 8p</w:t>
      </w:r>
      <w:r w:rsidR="002F2CF0">
        <w:rPr>
          <w:rFonts w:ascii="Arial" w:eastAsia="Calibri" w:hAnsi="Arial"/>
          <w:bCs/>
          <w:szCs w:val="28"/>
        </w:rPr>
        <w:t>m</w:t>
      </w:r>
      <w:r w:rsidRPr="003B46C1">
        <w:rPr>
          <w:rFonts w:ascii="Arial" w:eastAsia="Calibri" w:hAnsi="Arial"/>
          <w:bCs/>
          <w:szCs w:val="28"/>
        </w:rPr>
        <w:t xml:space="preserve">: </w:t>
      </w:r>
      <w:r w:rsidRPr="003C57EA">
        <w:rPr>
          <w:rFonts w:ascii="Arial" w:eastAsia="Calibri" w:hAnsi="Arial"/>
          <w:bCs/>
          <w:szCs w:val="28"/>
        </w:rPr>
        <w:t>NA</w:t>
      </w:r>
      <w:r>
        <w:rPr>
          <w:rFonts w:ascii="Arial" w:eastAsia="Calibri" w:hAnsi="Arial"/>
          <w:bCs/>
          <w:i/>
          <w:iCs/>
          <w:szCs w:val="28"/>
        </w:rPr>
        <w:t xml:space="preserve"> </w:t>
      </w:r>
      <w:r w:rsidRPr="003C57EA">
        <w:rPr>
          <w:rFonts w:ascii="Arial" w:eastAsia="Calibri" w:hAnsi="Arial"/>
          <w:bCs/>
          <w:szCs w:val="28"/>
        </w:rPr>
        <w:t>(fellowship hall)</w:t>
      </w:r>
    </w:p>
    <w:p w14:paraId="74E008E4" w14:textId="76A041F5" w:rsidR="003B46C1" w:rsidRPr="003B46C1" w:rsidRDefault="003B46C1" w:rsidP="00305291">
      <w:pPr>
        <w:rPr>
          <w:rFonts w:ascii="Arial" w:eastAsia="Calibri" w:hAnsi="Arial"/>
          <w:szCs w:val="28"/>
        </w:rPr>
      </w:pPr>
      <w:r w:rsidRPr="003B46C1">
        <w:rPr>
          <w:rFonts w:ascii="Arial" w:eastAsia="Calibri" w:hAnsi="Arial"/>
          <w:b/>
          <w:bCs/>
          <w:szCs w:val="28"/>
        </w:rPr>
        <w:t>Saturday:</w:t>
      </w:r>
      <w:r>
        <w:rPr>
          <w:rFonts w:ascii="Arial" w:eastAsia="Calibri" w:hAnsi="Arial"/>
          <w:szCs w:val="28"/>
        </w:rPr>
        <w:t xml:space="preserve"> </w:t>
      </w:r>
      <w:r>
        <w:rPr>
          <w:rFonts w:ascii="Arial" w:eastAsia="Calibri" w:hAnsi="Arial"/>
          <w:szCs w:val="28"/>
        </w:rPr>
        <w:tab/>
        <w:t>9 – 10</w:t>
      </w:r>
      <w:r w:rsidR="002F2CF0">
        <w:rPr>
          <w:rFonts w:ascii="Arial" w:eastAsia="Calibri" w:hAnsi="Arial"/>
          <w:szCs w:val="28"/>
        </w:rPr>
        <w:t xml:space="preserve"> </w:t>
      </w:r>
      <w:r>
        <w:rPr>
          <w:rFonts w:ascii="Arial" w:eastAsia="Calibri" w:hAnsi="Arial"/>
          <w:szCs w:val="28"/>
        </w:rPr>
        <w:t>a</w:t>
      </w:r>
      <w:r w:rsidR="002F2CF0">
        <w:rPr>
          <w:rFonts w:ascii="Arial" w:eastAsia="Calibri" w:hAnsi="Arial"/>
          <w:szCs w:val="28"/>
        </w:rPr>
        <w:t>m</w:t>
      </w:r>
      <w:r>
        <w:rPr>
          <w:rFonts w:ascii="Arial" w:eastAsia="Calibri" w:hAnsi="Arial"/>
          <w:szCs w:val="28"/>
        </w:rPr>
        <w:t xml:space="preserve">: </w:t>
      </w:r>
      <w:r w:rsidRPr="003C57EA">
        <w:rPr>
          <w:rFonts w:ascii="Arial" w:eastAsia="Calibri" w:hAnsi="Arial"/>
          <w:szCs w:val="28"/>
        </w:rPr>
        <w:t>Bible Study (</w:t>
      </w:r>
      <w:r w:rsidR="003C57EA" w:rsidRPr="003C57EA">
        <w:rPr>
          <w:rFonts w:ascii="Arial" w:eastAsia="Calibri" w:hAnsi="Arial"/>
          <w:szCs w:val="28"/>
        </w:rPr>
        <w:t>Christian Ed. room</w:t>
      </w:r>
      <w:r w:rsidRPr="003C57EA">
        <w:rPr>
          <w:rFonts w:ascii="Arial" w:eastAsia="Calibri" w:hAnsi="Arial"/>
          <w:szCs w:val="28"/>
        </w:rPr>
        <w:t xml:space="preserve"> / hybrid)</w:t>
      </w:r>
    </w:p>
    <w:p w14:paraId="2C04FD9A" w14:textId="77777777" w:rsidR="00305291" w:rsidRDefault="002F2CF0" w:rsidP="00305291">
      <w:pPr>
        <w:rPr>
          <w:rFonts w:ascii="Arial" w:eastAsia="Calibri" w:hAnsi="Arial"/>
          <w:b/>
          <w:bCs/>
          <w:szCs w:val="28"/>
        </w:rPr>
      </w:pPr>
      <w:r>
        <w:rPr>
          <w:rFonts w:ascii="Arial" w:eastAsia="Calibri" w:hAnsi="Arial"/>
          <w:b/>
          <w:bCs/>
          <w:szCs w:val="28"/>
        </w:rPr>
        <w:t xml:space="preserve">Monday, </w:t>
      </w:r>
      <w:proofErr w:type="gramStart"/>
      <w:r>
        <w:rPr>
          <w:rFonts w:ascii="Arial" w:eastAsia="Calibri" w:hAnsi="Arial"/>
          <w:b/>
          <w:bCs/>
          <w:szCs w:val="28"/>
        </w:rPr>
        <w:t>Tuesday</w:t>
      </w:r>
      <w:proofErr w:type="gramEnd"/>
      <w:r>
        <w:rPr>
          <w:rFonts w:ascii="Arial" w:eastAsia="Calibri" w:hAnsi="Arial"/>
          <w:b/>
          <w:bCs/>
          <w:szCs w:val="28"/>
        </w:rPr>
        <w:t xml:space="preserve"> and Wednesday evenings 5:30 pm – </w:t>
      </w:r>
    </w:p>
    <w:p w14:paraId="7F79F23B" w14:textId="1D8EEF9E" w:rsidR="002F2CF0" w:rsidRPr="002F2CF0" w:rsidRDefault="00305291" w:rsidP="00305291">
      <w:pPr>
        <w:rPr>
          <w:rFonts w:ascii="Arial" w:eastAsia="Calibri" w:hAnsi="Arial"/>
          <w:szCs w:val="28"/>
        </w:rPr>
      </w:pPr>
      <w:r>
        <w:rPr>
          <w:rFonts w:ascii="Arial" w:eastAsia="Calibri" w:hAnsi="Arial"/>
          <w:b/>
          <w:bCs/>
          <w:szCs w:val="28"/>
        </w:rPr>
        <w:tab/>
      </w:r>
      <w:r>
        <w:rPr>
          <w:rFonts w:ascii="Arial" w:eastAsia="Calibri" w:hAnsi="Arial"/>
          <w:b/>
          <w:bCs/>
          <w:szCs w:val="28"/>
        </w:rPr>
        <w:tab/>
        <w:t xml:space="preserve"> </w:t>
      </w:r>
      <w:r>
        <w:rPr>
          <w:rFonts w:ascii="Arial" w:eastAsia="Calibri" w:hAnsi="Arial"/>
          <w:szCs w:val="28"/>
        </w:rPr>
        <w:t>Jumping for Jesus exercise group</w:t>
      </w:r>
      <w:r>
        <w:rPr>
          <w:rFonts w:ascii="Arial" w:eastAsia="Calibri" w:hAnsi="Arial"/>
          <w:b/>
          <w:bCs/>
          <w:szCs w:val="28"/>
        </w:rPr>
        <w:t xml:space="preserve">                   </w:t>
      </w:r>
    </w:p>
    <w:p w14:paraId="04AF4328" w14:textId="52B019A4" w:rsidR="003B46C1" w:rsidRDefault="003B46C1" w:rsidP="003B46C1">
      <w:pPr>
        <w:ind w:left="1454" w:hanging="907"/>
        <w:rPr>
          <w:rFonts w:ascii="Arial" w:eastAsia="Calibri" w:hAnsi="Arial"/>
          <w:iCs/>
          <w:szCs w:val="28"/>
        </w:rPr>
      </w:pPr>
    </w:p>
    <w:p w14:paraId="1C3FED2D" w14:textId="69137EA4" w:rsidR="003B46C1" w:rsidRPr="003C57EA" w:rsidRDefault="003B46C1" w:rsidP="00305291">
      <w:pPr>
        <w:rPr>
          <w:rFonts w:ascii="Arial" w:eastAsia="Calibri" w:hAnsi="Arial"/>
          <w:iCs/>
          <w:color w:val="000000" w:themeColor="text1"/>
          <w:szCs w:val="28"/>
        </w:rPr>
      </w:pPr>
      <w:r w:rsidRPr="003C57EA">
        <w:rPr>
          <w:rFonts w:ascii="Arial" w:eastAsia="Calibri" w:hAnsi="Arial"/>
          <w:iCs/>
          <w:szCs w:val="28"/>
        </w:rPr>
        <w:t xml:space="preserve">To </w:t>
      </w:r>
      <w:r w:rsidR="00FE5B7B" w:rsidRPr="003C57EA">
        <w:rPr>
          <w:rFonts w:ascii="Arial" w:eastAsia="Calibri" w:hAnsi="Arial"/>
          <w:iCs/>
          <w:color w:val="000000" w:themeColor="text1"/>
          <w:szCs w:val="28"/>
        </w:rPr>
        <w:t>take part in</w:t>
      </w:r>
      <w:r w:rsidRPr="003C57EA">
        <w:rPr>
          <w:rFonts w:ascii="Arial" w:eastAsia="Calibri" w:hAnsi="Arial"/>
          <w:iCs/>
          <w:color w:val="000000" w:themeColor="text1"/>
          <w:szCs w:val="28"/>
        </w:rPr>
        <w:t xml:space="preserve"> </w:t>
      </w:r>
      <w:r w:rsidR="00FE5B7B" w:rsidRPr="003C57EA">
        <w:rPr>
          <w:rFonts w:ascii="Arial" w:eastAsia="Calibri" w:hAnsi="Arial"/>
          <w:iCs/>
          <w:color w:val="000000" w:themeColor="text1"/>
          <w:szCs w:val="28"/>
        </w:rPr>
        <w:t>our</w:t>
      </w:r>
      <w:r w:rsidRPr="003C57EA">
        <w:rPr>
          <w:rFonts w:ascii="Arial" w:eastAsia="Calibri" w:hAnsi="Arial"/>
          <w:iCs/>
          <w:color w:val="000000" w:themeColor="text1"/>
          <w:szCs w:val="28"/>
        </w:rPr>
        <w:t xml:space="preserve"> Sunday service or weekly bible study</w:t>
      </w:r>
      <w:r w:rsidR="00FE5B7B" w:rsidRPr="003C57EA">
        <w:rPr>
          <w:rFonts w:ascii="Arial" w:eastAsia="Calibri" w:hAnsi="Arial"/>
          <w:iCs/>
          <w:color w:val="000000" w:themeColor="text1"/>
          <w:szCs w:val="28"/>
        </w:rPr>
        <w:t xml:space="preserve">: </w:t>
      </w:r>
    </w:p>
    <w:p w14:paraId="5B7A85A7" w14:textId="421A4D4B" w:rsidR="003B46C1" w:rsidRPr="003C57EA" w:rsidRDefault="003B46C1" w:rsidP="00305291">
      <w:pPr>
        <w:rPr>
          <w:rFonts w:ascii="Arial" w:eastAsia="Calibri" w:hAnsi="Arial"/>
          <w:iCs/>
          <w:color w:val="000000" w:themeColor="text1"/>
          <w:szCs w:val="28"/>
        </w:rPr>
      </w:pPr>
      <w:r w:rsidRPr="003C57EA">
        <w:rPr>
          <w:rFonts w:ascii="Arial" w:eastAsia="Calibri" w:hAnsi="Arial"/>
          <w:iCs/>
          <w:color w:val="000000" w:themeColor="text1"/>
          <w:szCs w:val="28"/>
        </w:rPr>
        <w:t>Zoom:  </w:t>
      </w:r>
      <w:hyperlink r:id="rId11" w:history="1">
        <w:r w:rsidR="00D50EE0" w:rsidRPr="003C57EA">
          <w:rPr>
            <w:rStyle w:val="Hyperlink"/>
            <w:rFonts w:ascii="Arial" w:eastAsia="Calibri" w:hAnsi="Arial"/>
            <w:iCs/>
            <w:szCs w:val="28"/>
          </w:rPr>
          <w:t>https://us02web.zoom.us/j/84437849276</w:t>
        </w:r>
      </w:hyperlink>
      <w:r w:rsidRPr="003C57EA">
        <w:rPr>
          <w:rFonts w:ascii="Arial" w:eastAsia="Calibri" w:hAnsi="Arial"/>
          <w:iCs/>
          <w:color w:val="000000" w:themeColor="text1"/>
          <w:szCs w:val="28"/>
        </w:rPr>
        <w:t>            </w:t>
      </w:r>
    </w:p>
    <w:p w14:paraId="1AFBC917" w14:textId="6ECDE4A2" w:rsidR="003B46C1" w:rsidRPr="003C57EA" w:rsidRDefault="003B46C1" w:rsidP="00305291">
      <w:pPr>
        <w:rPr>
          <w:rFonts w:ascii="Arial" w:eastAsia="Calibri" w:hAnsi="Arial"/>
          <w:iCs/>
          <w:szCs w:val="28"/>
        </w:rPr>
      </w:pPr>
      <w:r w:rsidRPr="003C57EA">
        <w:rPr>
          <w:rFonts w:ascii="Arial" w:eastAsia="Calibri" w:hAnsi="Arial"/>
          <w:iCs/>
          <w:szCs w:val="28"/>
        </w:rPr>
        <w:t>or call in by phone: 1 (646) 558-8656; ID: 844 3784 9276# </w:t>
      </w:r>
    </w:p>
    <w:p w14:paraId="44058D4F" w14:textId="114D3D84" w:rsidR="005A6C2B" w:rsidRPr="003B46C1" w:rsidRDefault="000D4626" w:rsidP="003B46C1">
      <w:pPr>
        <w:rPr>
          <w:rFonts w:ascii="Arial" w:eastAsia="Calibri" w:hAnsi="Arial"/>
          <w:iCs/>
          <w:szCs w:val="28"/>
        </w:rPr>
      </w:pPr>
      <w:r>
        <w:rPr>
          <w:rFonts w:ascii="Arial" w:eastAsia="Calibri" w:hAnsi="Arial"/>
          <w:b/>
          <w:szCs w:val="28"/>
        </w:rPr>
        <w:tab/>
      </w:r>
      <w:r>
        <w:rPr>
          <w:rFonts w:ascii="Arial" w:eastAsia="Calibri" w:hAnsi="Arial"/>
          <w:b/>
          <w:szCs w:val="28"/>
        </w:rPr>
        <w:tab/>
      </w:r>
      <w:r>
        <w:rPr>
          <w:rFonts w:ascii="Arial" w:eastAsia="Calibri" w:hAnsi="Arial"/>
          <w:b/>
          <w:szCs w:val="28"/>
        </w:rPr>
        <w:tab/>
        <w:t xml:space="preserve">    </w:t>
      </w:r>
    </w:p>
    <w:p w14:paraId="443C66C1" w14:textId="29412A6E" w:rsidR="001D78AA" w:rsidRPr="00CD3D24" w:rsidRDefault="001D78AA" w:rsidP="001D78AA">
      <w:pPr>
        <w:rPr>
          <w:rFonts w:ascii="Arial" w:eastAsia="Calibri" w:hAnsi="Arial"/>
          <w:i/>
          <w:szCs w:val="28"/>
          <w:u w:val="single"/>
        </w:rPr>
      </w:pPr>
      <w:r>
        <w:rPr>
          <w:rFonts w:ascii="Arial" w:eastAsia="Calibri" w:hAnsi="Arial"/>
          <w:b/>
          <w:szCs w:val="28"/>
          <w:u w:val="single"/>
        </w:rPr>
        <w:t>PRAYER CONCERNS</w:t>
      </w:r>
      <w:r w:rsidRPr="00CD3D24">
        <w:rPr>
          <w:rFonts w:ascii="Arial" w:eastAsia="Calibri" w:hAnsi="Arial"/>
          <w:b/>
          <w:szCs w:val="28"/>
          <w:u w:val="single"/>
        </w:rPr>
        <w:t>:</w:t>
      </w:r>
    </w:p>
    <w:p w14:paraId="5C3EC4AA" w14:textId="77777777" w:rsidR="001D78AA" w:rsidRDefault="001D78AA" w:rsidP="001D78AA">
      <w:pPr>
        <w:ind w:firstLine="547"/>
        <w:rPr>
          <w:rFonts w:ascii="Arial" w:eastAsia="Calibri" w:hAnsi="Arial"/>
          <w:b/>
          <w:szCs w:val="28"/>
        </w:rPr>
      </w:pPr>
    </w:p>
    <w:p w14:paraId="4C27B39A" w14:textId="7977833B" w:rsidR="00AB488D" w:rsidRDefault="003B46C1" w:rsidP="003B46C1">
      <w:pPr>
        <w:pBdr>
          <w:bottom w:val="single" w:sz="12" w:space="0" w:color="auto"/>
        </w:pBdr>
        <w:tabs>
          <w:tab w:val="left" w:pos="4680"/>
        </w:tabs>
        <w:ind w:left="720"/>
        <w:rPr>
          <w:rFonts w:ascii="Arial" w:eastAsia="Calibri" w:hAnsi="Arial"/>
          <w:bCs/>
          <w:szCs w:val="28"/>
        </w:rPr>
      </w:pPr>
      <w:r>
        <w:rPr>
          <w:rFonts w:ascii="Arial" w:eastAsia="Calibri" w:hAnsi="Arial"/>
          <w:bCs/>
          <w:szCs w:val="28"/>
        </w:rPr>
        <w:t xml:space="preserve">For </w:t>
      </w:r>
      <w:r w:rsidR="00527350">
        <w:rPr>
          <w:rFonts w:ascii="Arial" w:eastAsia="Calibri" w:hAnsi="Arial"/>
          <w:bCs/>
          <w:szCs w:val="28"/>
        </w:rPr>
        <w:t xml:space="preserve">all </w:t>
      </w:r>
      <w:r>
        <w:rPr>
          <w:rFonts w:ascii="Arial" w:eastAsia="Calibri" w:hAnsi="Arial"/>
          <w:bCs/>
          <w:szCs w:val="28"/>
        </w:rPr>
        <w:t xml:space="preserve">those </w:t>
      </w:r>
      <w:r w:rsidR="00527350">
        <w:rPr>
          <w:rFonts w:ascii="Arial" w:eastAsia="Calibri" w:hAnsi="Arial"/>
          <w:bCs/>
          <w:szCs w:val="28"/>
        </w:rPr>
        <w:t>who are needing God’s healing hand</w:t>
      </w:r>
    </w:p>
    <w:p w14:paraId="2113F4DF" w14:textId="77777777" w:rsidR="003B46C1" w:rsidRPr="003B46C1" w:rsidRDefault="003B46C1" w:rsidP="003B46C1">
      <w:pPr>
        <w:pBdr>
          <w:bottom w:val="single" w:sz="12" w:space="0" w:color="auto"/>
        </w:pBdr>
        <w:tabs>
          <w:tab w:val="left" w:pos="4680"/>
        </w:tabs>
        <w:ind w:left="720"/>
        <w:rPr>
          <w:rFonts w:ascii="Arial" w:eastAsia="Calibri" w:hAnsi="Arial"/>
          <w:bCs/>
          <w:szCs w:val="28"/>
        </w:rPr>
      </w:pPr>
    </w:p>
    <w:p w14:paraId="42479F31" w14:textId="77777777" w:rsidR="00AB488D" w:rsidRDefault="00AB488D" w:rsidP="001D78AA">
      <w:pPr>
        <w:spacing w:line="276" w:lineRule="auto"/>
        <w:rPr>
          <w:rFonts w:ascii="Arial" w:hAnsi="Arial"/>
          <w:b/>
          <w:color w:val="000000" w:themeColor="text1"/>
          <w:szCs w:val="28"/>
        </w:rPr>
      </w:pPr>
    </w:p>
    <w:p w14:paraId="20CE3669" w14:textId="5EBE7C8C" w:rsidR="009E4909" w:rsidRPr="004505A2" w:rsidRDefault="00907936" w:rsidP="001D78AA">
      <w:pPr>
        <w:spacing w:line="276" w:lineRule="auto"/>
        <w:rPr>
          <w:rFonts w:ascii="Arial" w:hAnsi="Arial"/>
          <w:bCs/>
          <w:color w:val="000000" w:themeColor="text1"/>
          <w:szCs w:val="28"/>
        </w:rPr>
      </w:pPr>
      <w:r>
        <w:rPr>
          <w:rFonts w:ascii="Arial" w:hAnsi="Arial"/>
          <w:b/>
          <w:color w:val="000000" w:themeColor="text1"/>
          <w:szCs w:val="28"/>
        </w:rPr>
        <w:t>Lay Leader</w:t>
      </w:r>
      <w:r w:rsidR="009E4909" w:rsidRPr="004505A2">
        <w:rPr>
          <w:rFonts w:ascii="Arial" w:hAnsi="Arial"/>
          <w:b/>
          <w:color w:val="000000" w:themeColor="text1"/>
          <w:szCs w:val="28"/>
        </w:rPr>
        <w:t>:</w:t>
      </w:r>
      <w:r w:rsidR="00B131B1" w:rsidRPr="004505A2">
        <w:rPr>
          <w:rFonts w:ascii="Arial" w:hAnsi="Arial"/>
          <w:b/>
          <w:color w:val="000000" w:themeColor="text1"/>
          <w:szCs w:val="28"/>
        </w:rPr>
        <w:t xml:space="preserve"> </w:t>
      </w:r>
      <w:r w:rsidR="00A802AB">
        <w:rPr>
          <w:rFonts w:ascii="Arial" w:hAnsi="Arial"/>
          <w:bCs/>
          <w:color w:val="000000" w:themeColor="text1"/>
          <w:szCs w:val="28"/>
        </w:rPr>
        <w:t>Cyndi Perkins</w:t>
      </w:r>
    </w:p>
    <w:p w14:paraId="0FE6964C" w14:textId="1669BFF5" w:rsidR="002C6454" w:rsidRPr="0073393F" w:rsidRDefault="002C6454" w:rsidP="001D78AA">
      <w:pPr>
        <w:spacing w:line="276" w:lineRule="auto"/>
        <w:rPr>
          <w:rFonts w:ascii="Arial" w:hAnsi="Arial"/>
          <w:szCs w:val="28"/>
        </w:rPr>
      </w:pPr>
      <w:r w:rsidRPr="002C6454">
        <w:rPr>
          <w:rFonts w:ascii="Arial" w:hAnsi="Arial"/>
          <w:b/>
          <w:bCs/>
          <w:szCs w:val="28"/>
        </w:rPr>
        <w:t>Admin. Asst.:</w:t>
      </w:r>
      <w:r>
        <w:rPr>
          <w:rFonts w:ascii="Arial" w:hAnsi="Arial"/>
          <w:szCs w:val="28"/>
        </w:rPr>
        <w:t xml:space="preserve">  Betsy Kneeland</w:t>
      </w:r>
    </w:p>
    <w:p w14:paraId="7A7A5C01" w14:textId="77777777" w:rsidR="00B22AA8" w:rsidRDefault="00C41D91" w:rsidP="001D78AA">
      <w:pPr>
        <w:tabs>
          <w:tab w:val="left" w:pos="4680"/>
        </w:tabs>
        <w:spacing w:after="120" w:line="276" w:lineRule="auto"/>
        <w:rPr>
          <w:rFonts w:ascii="Arial" w:eastAsia="Calibri" w:hAnsi="Arial"/>
          <w:szCs w:val="28"/>
        </w:rPr>
      </w:pPr>
      <w:r w:rsidRPr="0073393F">
        <w:rPr>
          <w:rFonts w:ascii="Arial" w:eastAsia="Calibri" w:hAnsi="Arial"/>
          <w:b/>
          <w:szCs w:val="28"/>
        </w:rPr>
        <w:t>Reverend</w:t>
      </w:r>
      <w:r w:rsidR="005C54E3" w:rsidRPr="0073393F">
        <w:rPr>
          <w:rFonts w:ascii="Arial" w:eastAsia="Calibri" w:hAnsi="Arial"/>
          <w:b/>
          <w:szCs w:val="28"/>
        </w:rPr>
        <w:t>:</w:t>
      </w:r>
      <w:r w:rsidR="005C54E3" w:rsidRPr="0073393F">
        <w:rPr>
          <w:rFonts w:ascii="Arial" w:eastAsia="Calibri" w:hAnsi="Arial"/>
          <w:szCs w:val="28"/>
        </w:rPr>
        <w:t xml:space="preserve"> </w:t>
      </w:r>
      <w:r w:rsidR="00F21502">
        <w:rPr>
          <w:rFonts w:ascii="Arial" w:eastAsia="Calibri" w:hAnsi="Arial"/>
          <w:szCs w:val="28"/>
        </w:rPr>
        <w:t>Zach LeCrone</w:t>
      </w:r>
    </w:p>
    <w:p w14:paraId="281FCA71" w14:textId="7DECA4C7" w:rsidR="00B22AA8" w:rsidRPr="00B22AA8" w:rsidRDefault="00B22AA8" w:rsidP="001D78AA">
      <w:pPr>
        <w:tabs>
          <w:tab w:val="left" w:pos="4680"/>
        </w:tabs>
        <w:spacing w:after="120" w:line="276" w:lineRule="auto"/>
        <w:rPr>
          <w:rFonts w:ascii="Arial" w:eastAsia="Calibri" w:hAnsi="Arial"/>
          <w:szCs w:val="28"/>
        </w:rPr>
      </w:pPr>
      <w:r>
        <w:rPr>
          <w:rFonts w:ascii="Arial" w:eastAsia="Calibri" w:hAnsi="Arial"/>
          <w:b/>
          <w:bCs/>
          <w:szCs w:val="28"/>
        </w:rPr>
        <w:t xml:space="preserve">Media Director:  </w:t>
      </w:r>
      <w:r>
        <w:rPr>
          <w:rFonts w:ascii="Arial" w:eastAsia="Calibri" w:hAnsi="Arial"/>
          <w:szCs w:val="28"/>
        </w:rPr>
        <w:t>Cori Sharrow</w:t>
      </w:r>
    </w:p>
    <w:p w14:paraId="4BE11FB7" w14:textId="6DEC6624" w:rsidR="00161D1E" w:rsidRPr="003C57EA" w:rsidRDefault="00950D7F" w:rsidP="00A802AB">
      <w:pPr>
        <w:rPr>
          <w:rFonts w:asciiTheme="minorBidi" w:eastAsia="Calibri" w:hAnsiTheme="minorBidi" w:cstheme="minorBidi"/>
        </w:rPr>
      </w:pPr>
      <w:r w:rsidRPr="003C57EA">
        <w:rPr>
          <w:rFonts w:asciiTheme="minorBidi" w:eastAsia="Calibri" w:hAnsiTheme="minorBidi" w:cstheme="minorBidi"/>
        </w:rPr>
        <w:t xml:space="preserve">Church Office: </w:t>
      </w:r>
      <w:r w:rsidR="00A802AB" w:rsidRPr="003C57EA">
        <w:rPr>
          <w:rFonts w:asciiTheme="minorBidi" w:eastAsia="Calibri" w:hAnsiTheme="minorBidi" w:cstheme="minorBidi"/>
        </w:rPr>
        <w:t>860-779-2018</w:t>
      </w:r>
      <w:r w:rsidRPr="003C57EA">
        <w:rPr>
          <w:rFonts w:asciiTheme="minorBidi" w:eastAsia="Calibri" w:hAnsiTheme="minorBidi" w:cstheme="minorBidi"/>
        </w:rPr>
        <w:t xml:space="preserve">        </w:t>
      </w:r>
      <w:r w:rsidR="00111724" w:rsidRPr="003C57EA">
        <w:rPr>
          <w:rFonts w:asciiTheme="minorBidi" w:eastAsia="Calibri" w:hAnsiTheme="minorBidi" w:cstheme="minorBidi"/>
        </w:rPr>
        <w:t xml:space="preserve"> </w:t>
      </w:r>
      <w:r w:rsidRPr="003C57EA">
        <w:rPr>
          <w:rFonts w:asciiTheme="minorBidi" w:eastAsia="Calibri" w:hAnsiTheme="minorBidi" w:cstheme="minorBidi"/>
        </w:rPr>
        <w:t>Pastor</w:t>
      </w:r>
      <w:r w:rsidR="00E5364E" w:rsidRPr="003C57EA">
        <w:rPr>
          <w:rFonts w:asciiTheme="minorBidi" w:eastAsia="Calibri" w:hAnsiTheme="minorBidi" w:cstheme="minorBidi"/>
        </w:rPr>
        <w:t>’</w:t>
      </w:r>
      <w:r w:rsidRPr="003C57EA">
        <w:rPr>
          <w:rFonts w:asciiTheme="minorBidi" w:eastAsia="Calibri" w:hAnsiTheme="minorBidi" w:cstheme="minorBidi"/>
        </w:rPr>
        <w:t xml:space="preserve">s Cell: </w:t>
      </w:r>
      <w:r w:rsidR="00F21502" w:rsidRPr="003C57EA">
        <w:rPr>
          <w:rFonts w:asciiTheme="minorBidi" w:eastAsia="Calibri" w:hAnsiTheme="minorBidi" w:cstheme="minorBidi"/>
        </w:rPr>
        <w:t>217 840-1623</w:t>
      </w:r>
    </w:p>
    <w:p w14:paraId="10E15384" w14:textId="69679352" w:rsidR="00C03CCF" w:rsidRDefault="00A802AB" w:rsidP="00DB4D6A">
      <w:pPr>
        <w:tabs>
          <w:tab w:val="left" w:pos="4680"/>
        </w:tabs>
        <w:rPr>
          <w:rFonts w:ascii="Arial" w:eastAsia="Calibri" w:hAnsi="Arial"/>
          <w:szCs w:val="28"/>
        </w:rPr>
      </w:pPr>
      <w:r w:rsidRPr="003C57EA">
        <w:rPr>
          <w:rFonts w:ascii="Arial" w:eastAsia="Calibri" w:hAnsi="Arial"/>
          <w:szCs w:val="28"/>
        </w:rPr>
        <w:t xml:space="preserve">Church </w:t>
      </w:r>
      <w:r w:rsidR="00C03CCF" w:rsidRPr="003C57EA">
        <w:rPr>
          <w:rFonts w:ascii="Arial" w:eastAsia="Calibri" w:hAnsi="Arial"/>
          <w:szCs w:val="28"/>
        </w:rPr>
        <w:t>Weekly Newsletter</w:t>
      </w:r>
      <w:r w:rsidR="00111724" w:rsidRPr="003C57EA">
        <w:rPr>
          <w:rFonts w:ascii="Arial" w:eastAsia="Calibri" w:hAnsi="Arial"/>
          <w:szCs w:val="28"/>
        </w:rPr>
        <w:t xml:space="preserve"> Sign Up</w:t>
      </w:r>
      <w:r w:rsidR="00C03CCF" w:rsidRPr="003C57EA">
        <w:rPr>
          <w:rFonts w:ascii="Arial" w:eastAsia="Calibri" w:hAnsi="Arial"/>
          <w:szCs w:val="28"/>
        </w:rPr>
        <w:t xml:space="preserve">: </w:t>
      </w:r>
      <w:hyperlink r:id="rId12" w:history="1">
        <w:r w:rsidR="00A009C0" w:rsidRPr="00972B91">
          <w:rPr>
            <w:rStyle w:val="Hyperlink"/>
            <w:rFonts w:ascii="Arial" w:eastAsia="Calibri" w:hAnsi="Arial"/>
            <w:szCs w:val="28"/>
          </w:rPr>
          <w:t>umcd@snet.net</w:t>
        </w:r>
      </w:hyperlink>
    </w:p>
    <w:p w14:paraId="66BFF6B4" w14:textId="3657E28F" w:rsidR="00E75FBE" w:rsidRDefault="00E75FBE" w:rsidP="00DB4D6A">
      <w:pPr>
        <w:tabs>
          <w:tab w:val="left" w:pos="4680"/>
        </w:tabs>
        <w:rPr>
          <w:rFonts w:ascii="Arial" w:eastAsia="Calibri" w:hAnsi="Arial"/>
          <w:szCs w:val="28"/>
        </w:rPr>
      </w:pPr>
    </w:p>
    <w:p w14:paraId="7F91FC30" w14:textId="77777777" w:rsidR="00A802AB" w:rsidRDefault="00A802AB" w:rsidP="00A802AB">
      <w:pPr>
        <w:spacing w:before="120"/>
        <w:jc w:val="center"/>
        <w:rPr>
          <w:rFonts w:ascii="Arial" w:hAnsi="Arial"/>
          <w:i/>
          <w:sz w:val="26"/>
          <w:szCs w:val="26"/>
        </w:rPr>
      </w:pPr>
      <w:r>
        <w:rPr>
          <w:rFonts w:ascii="Arial" w:hAnsi="Arial"/>
          <w:i/>
          <w:noProof/>
          <w:sz w:val="26"/>
          <w:szCs w:val="26"/>
        </w:rPr>
        <w:drawing>
          <wp:inline distT="0" distB="0" distL="0" distR="0" wp14:anchorId="45172A1E" wp14:editId="24B79319">
            <wp:extent cx="4343400" cy="4893945"/>
            <wp:effectExtent l="0" t="0" r="0" b="0"/>
            <wp:docPr id="2" name="Picture 2" descr="A picture containing text, building, out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ilding, outdoor, white&#10;&#10;Description automatically generated"/>
                    <pic:cNvPicPr/>
                  </pic:nvPicPr>
                  <pic:blipFill>
                    <a:blip r:embed="rId13"/>
                    <a:stretch>
                      <a:fillRect/>
                    </a:stretch>
                  </pic:blipFill>
                  <pic:spPr>
                    <a:xfrm>
                      <a:off x="0" y="0"/>
                      <a:ext cx="4343400" cy="4893945"/>
                    </a:xfrm>
                    <a:prstGeom prst="rect">
                      <a:avLst/>
                    </a:prstGeom>
                  </pic:spPr>
                </pic:pic>
              </a:graphicData>
            </a:graphic>
          </wp:inline>
        </w:drawing>
      </w:r>
    </w:p>
    <w:p w14:paraId="1E84CA3B" w14:textId="77777777" w:rsidR="00A802AB" w:rsidRDefault="00A802AB" w:rsidP="00A802AB">
      <w:pPr>
        <w:spacing w:before="120"/>
        <w:jc w:val="center"/>
        <w:rPr>
          <w:rFonts w:ascii="Arial" w:hAnsi="Arial"/>
          <w:i/>
          <w:sz w:val="26"/>
          <w:szCs w:val="26"/>
        </w:rPr>
      </w:pPr>
    </w:p>
    <w:p w14:paraId="674EF899" w14:textId="77777777" w:rsidR="00A802AB" w:rsidRDefault="00A802AB" w:rsidP="00A802AB">
      <w:pPr>
        <w:rPr>
          <w:rFonts w:ascii="Arial" w:hAnsi="Arial"/>
        </w:rPr>
      </w:pPr>
    </w:p>
    <w:p w14:paraId="5BA3E424" w14:textId="77777777" w:rsidR="00A802AB" w:rsidRPr="005A2822" w:rsidRDefault="00A802AB" w:rsidP="00A802AB">
      <w:pPr>
        <w:spacing w:line="360" w:lineRule="auto"/>
        <w:contextualSpacing/>
        <w:jc w:val="center"/>
        <w:rPr>
          <w:rFonts w:ascii="Arial" w:hAnsi="Arial"/>
          <w:b/>
          <w:sz w:val="28"/>
          <w:szCs w:val="28"/>
        </w:rPr>
      </w:pPr>
      <w:r>
        <w:rPr>
          <w:rFonts w:ascii="Arial" w:hAnsi="Arial"/>
          <w:b/>
          <w:sz w:val="28"/>
          <w:szCs w:val="28"/>
        </w:rPr>
        <w:t>DANIELSON</w:t>
      </w:r>
      <w:r w:rsidRPr="00AE56F0">
        <w:rPr>
          <w:rFonts w:ascii="Arial" w:hAnsi="Arial"/>
          <w:b/>
          <w:sz w:val="28"/>
          <w:szCs w:val="28"/>
        </w:rPr>
        <w:t xml:space="preserve"> UNITED METHODIST CHURCH</w:t>
      </w:r>
    </w:p>
    <w:p w14:paraId="39741BC2" w14:textId="77777777" w:rsidR="00A802AB" w:rsidRPr="003C57EA" w:rsidRDefault="00A802AB" w:rsidP="00A802AB">
      <w:pPr>
        <w:jc w:val="center"/>
        <w:rPr>
          <w:rFonts w:ascii="Arial" w:hAnsi="Arial"/>
          <w:iCs/>
        </w:rPr>
      </w:pPr>
      <w:r w:rsidRPr="003C57EA">
        <w:rPr>
          <w:rFonts w:ascii="Arial" w:hAnsi="Arial"/>
          <w:iCs/>
        </w:rPr>
        <w:t>Thank you for sharing your wonderful presence and voice with us this morning as we celebrate and worship the risen God.</w:t>
      </w:r>
    </w:p>
    <w:p w14:paraId="6CAAC48E" w14:textId="77777777" w:rsidR="00A802AB" w:rsidRDefault="00A802AB" w:rsidP="00A802AB">
      <w:pPr>
        <w:jc w:val="center"/>
        <w:rPr>
          <w:rFonts w:ascii="Arial" w:hAnsi="Arial"/>
        </w:rPr>
      </w:pPr>
    </w:p>
    <w:p w14:paraId="3659C3C9" w14:textId="7B750AC2" w:rsidR="00A802AB" w:rsidRDefault="00A802AB" w:rsidP="00A802AB">
      <w:pPr>
        <w:jc w:val="center"/>
        <w:rPr>
          <w:rFonts w:ascii="Arial" w:hAnsi="Arial"/>
        </w:rPr>
      </w:pPr>
      <w:r>
        <w:rPr>
          <w:rFonts w:ascii="Arial" w:hAnsi="Arial"/>
        </w:rPr>
        <w:t xml:space="preserve">Sunday, </w:t>
      </w:r>
      <w:r w:rsidR="008117BA">
        <w:rPr>
          <w:rFonts w:ascii="Arial" w:hAnsi="Arial"/>
        </w:rPr>
        <w:t>February 4, 2024</w:t>
      </w:r>
    </w:p>
    <w:p w14:paraId="04E0A302" w14:textId="429B9BCA" w:rsidR="00D16320" w:rsidRPr="00491D2F" w:rsidRDefault="00EB02C7" w:rsidP="00F21502">
      <w:pPr>
        <w:jc w:val="center"/>
        <w:rPr>
          <w:rFonts w:ascii="Arial" w:hAnsi="Arial" w:cs="Arial"/>
          <w:sz w:val="20"/>
          <w:szCs w:val="20"/>
        </w:rPr>
      </w:pPr>
      <w:r w:rsidRPr="00491D2F">
        <w:rPr>
          <w:rFonts w:ascii="Arial" w:hAnsi="Arial" w:cs="Arial"/>
          <w:sz w:val="20"/>
          <w:szCs w:val="20"/>
        </w:rPr>
        <w:t>F</w:t>
      </w:r>
      <w:r w:rsidR="008117BA">
        <w:rPr>
          <w:rFonts w:ascii="Arial" w:hAnsi="Arial" w:cs="Arial"/>
          <w:sz w:val="20"/>
          <w:szCs w:val="20"/>
        </w:rPr>
        <w:t>ifth</w:t>
      </w:r>
      <w:r w:rsidR="00087E7F">
        <w:rPr>
          <w:rFonts w:ascii="Arial" w:hAnsi="Arial" w:cs="Arial"/>
          <w:sz w:val="20"/>
          <w:szCs w:val="20"/>
        </w:rPr>
        <w:t xml:space="preserve"> </w:t>
      </w:r>
      <w:r w:rsidRPr="00491D2F">
        <w:rPr>
          <w:rFonts w:ascii="Arial" w:hAnsi="Arial" w:cs="Arial"/>
          <w:sz w:val="20"/>
          <w:szCs w:val="20"/>
        </w:rPr>
        <w:t xml:space="preserve">Sunday </w:t>
      </w:r>
      <w:r w:rsidR="00491D2F" w:rsidRPr="00491D2F">
        <w:rPr>
          <w:rFonts w:ascii="Arial" w:hAnsi="Arial" w:cs="Arial"/>
          <w:sz w:val="20"/>
          <w:szCs w:val="20"/>
        </w:rPr>
        <w:t xml:space="preserve">After Epiphany </w:t>
      </w:r>
    </w:p>
    <w:sectPr w:rsidR="00D16320" w:rsidRPr="00491D2F" w:rsidSect="00AC5ACD">
      <w:pgSz w:w="15840" w:h="12240" w:orient="landscape" w:code="1"/>
      <w:pgMar w:top="360" w:right="450" w:bottom="90" w:left="720" w:header="720" w:footer="720" w:gutter="0"/>
      <w:cols w:num="2" w:space="45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97B17" w14:textId="77777777" w:rsidR="00952CFC" w:rsidRDefault="00952CFC" w:rsidP="001D1445">
      <w:r>
        <w:separator/>
      </w:r>
    </w:p>
  </w:endnote>
  <w:endnote w:type="continuationSeparator" w:id="0">
    <w:p w14:paraId="2DE41947" w14:textId="77777777" w:rsidR="00952CFC" w:rsidRDefault="00952CFC" w:rsidP="001D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Garamond">
    <w:altName w:val="Cambria"/>
    <w:panose1 w:val="00000000000000000000"/>
    <w:charset w:val="4D"/>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EAC5C" w14:textId="77777777" w:rsidR="00952CFC" w:rsidRDefault="00952CFC" w:rsidP="001D1445">
      <w:r>
        <w:separator/>
      </w:r>
    </w:p>
  </w:footnote>
  <w:footnote w:type="continuationSeparator" w:id="0">
    <w:p w14:paraId="0E14B572" w14:textId="77777777" w:rsidR="00952CFC" w:rsidRDefault="00952CFC" w:rsidP="001D14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7B827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81480A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56D6E60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EA02CEC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0249D6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48EAC9F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D85E34B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E069DC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7C8AE0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B8EDCB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9BAA9C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7D7191E"/>
    <w:multiLevelType w:val="hybridMultilevel"/>
    <w:tmpl w:val="365E0D94"/>
    <w:lvl w:ilvl="0" w:tplc="D4EAC056">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B6535C"/>
    <w:multiLevelType w:val="hybridMultilevel"/>
    <w:tmpl w:val="13B09FF0"/>
    <w:lvl w:ilvl="0" w:tplc="076E4C3C">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350430"/>
    <w:multiLevelType w:val="multilevel"/>
    <w:tmpl w:val="CA6AFA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C073177"/>
    <w:multiLevelType w:val="hybridMultilevel"/>
    <w:tmpl w:val="6C5A3D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33D5F62"/>
    <w:multiLevelType w:val="hybridMultilevel"/>
    <w:tmpl w:val="6C5A3D5C"/>
    <w:lvl w:ilvl="0" w:tplc="AE0C7A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36553002">
    <w:abstractNumId w:val="10"/>
  </w:num>
  <w:num w:numId="2" w16cid:durableId="53168397">
    <w:abstractNumId w:val="8"/>
  </w:num>
  <w:num w:numId="3" w16cid:durableId="953294124">
    <w:abstractNumId w:val="7"/>
  </w:num>
  <w:num w:numId="4" w16cid:durableId="413740578">
    <w:abstractNumId w:val="6"/>
  </w:num>
  <w:num w:numId="5" w16cid:durableId="290986764">
    <w:abstractNumId w:val="5"/>
  </w:num>
  <w:num w:numId="6" w16cid:durableId="1522626426">
    <w:abstractNumId w:val="9"/>
  </w:num>
  <w:num w:numId="7" w16cid:durableId="815033337">
    <w:abstractNumId w:val="4"/>
  </w:num>
  <w:num w:numId="8" w16cid:durableId="533544078">
    <w:abstractNumId w:val="3"/>
  </w:num>
  <w:num w:numId="9" w16cid:durableId="39478180">
    <w:abstractNumId w:val="2"/>
  </w:num>
  <w:num w:numId="10" w16cid:durableId="1295673607">
    <w:abstractNumId w:val="1"/>
  </w:num>
  <w:num w:numId="11" w16cid:durableId="404840817">
    <w:abstractNumId w:val="0"/>
  </w:num>
  <w:num w:numId="12" w16cid:durableId="2027558042">
    <w:abstractNumId w:val="14"/>
  </w:num>
  <w:num w:numId="13" w16cid:durableId="1709792191">
    <w:abstractNumId w:val="15"/>
  </w:num>
  <w:num w:numId="14" w16cid:durableId="716321662">
    <w:abstractNumId w:val="11"/>
  </w:num>
  <w:num w:numId="15" w16cid:durableId="900872986">
    <w:abstractNumId w:val="12"/>
  </w:num>
  <w:num w:numId="16" w16cid:durableId="12272282">
    <w:abstractNumId w:val="13"/>
  </w:num>
  <w:num w:numId="17" w16cid:durableId="1451317182">
    <w:abstractNumId w:val="18"/>
  </w:num>
  <w:num w:numId="18" w16cid:durableId="1315716664">
    <w:abstractNumId w:val="17"/>
  </w:num>
  <w:num w:numId="19" w16cid:durableId="24676751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AU" w:vendorID="64" w:dllVersion="0" w:nlCheck="1" w:checkStyle="0"/>
  <w:activeWritingStyle w:appName="MSWord" w:lang="en-US" w:vendorID="64" w:dllVersion="4096" w:nlCheck="1" w:checkStyle="0"/>
  <w:activeWritingStyle w:appName="MSWord" w:lang="en-AU" w:vendorID="64" w:dllVersion="4096" w:nlCheck="1" w:checkStyle="0"/>
  <w:activeWritingStyle w:appName="MSWord" w:lang="en-US" w:vendorID="64" w:dllVersion="6" w:nlCheck="1" w:checkStyle="1"/>
  <w:activeWritingStyle w:appName="MSWord" w:lang="fr-FR" w:vendorID="64" w:dllVersion="0" w:nlCheck="1" w:checkStyle="0"/>
  <w:activeWritingStyle w:appName="MSWord" w:lang="pt-BR" w:vendorID="64" w:dllVersion="0" w:nlCheck="1" w:checkStyle="0"/>
  <w:activeWritingStyle w:appName="MSWord" w:lang="da-DK" w:vendorID="64" w:dllVersion="0" w:nlCheck="1" w:checkStyle="0"/>
  <w:activeWritingStyle w:appName="MSWord" w:lang="fi-FI" w:vendorID="64" w:dllVersion="0" w:nlCheck="1" w:checkStyle="0"/>
  <w:activeWritingStyle w:appName="MSWord" w:lang="sv-SE" w:vendorID="64" w:dllVersion="0" w:nlCheck="1" w:checkStyle="0"/>
  <w:activeWritingStyle w:appName="MSWord" w:lang="it-IT" w:vendorID="64" w:dllVersion="0" w:nlCheck="1" w:checkStyle="0"/>
  <w:activeWritingStyle w:appName="MSWord" w:lang="nl-NL"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DDF"/>
    <w:rsid w:val="00000948"/>
    <w:rsid w:val="0000186D"/>
    <w:rsid w:val="00002C86"/>
    <w:rsid w:val="00003CD8"/>
    <w:rsid w:val="0000467D"/>
    <w:rsid w:val="00004736"/>
    <w:rsid w:val="00004980"/>
    <w:rsid w:val="000053DF"/>
    <w:rsid w:val="000055D9"/>
    <w:rsid w:val="00006896"/>
    <w:rsid w:val="00006BD8"/>
    <w:rsid w:val="00007267"/>
    <w:rsid w:val="00007A7B"/>
    <w:rsid w:val="00007B0D"/>
    <w:rsid w:val="00011423"/>
    <w:rsid w:val="000146B4"/>
    <w:rsid w:val="00014B9A"/>
    <w:rsid w:val="000157B7"/>
    <w:rsid w:val="00015E45"/>
    <w:rsid w:val="000176F3"/>
    <w:rsid w:val="00017DEC"/>
    <w:rsid w:val="00017E0E"/>
    <w:rsid w:val="00021B37"/>
    <w:rsid w:val="00021D6C"/>
    <w:rsid w:val="00022A94"/>
    <w:rsid w:val="00022F5A"/>
    <w:rsid w:val="0002348E"/>
    <w:rsid w:val="00024AC3"/>
    <w:rsid w:val="000264C1"/>
    <w:rsid w:val="000267FE"/>
    <w:rsid w:val="000306CA"/>
    <w:rsid w:val="00030CFB"/>
    <w:rsid w:val="00030E25"/>
    <w:rsid w:val="000318AF"/>
    <w:rsid w:val="00032F0C"/>
    <w:rsid w:val="000332EF"/>
    <w:rsid w:val="00033C65"/>
    <w:rsid w:val="00034A46"/>
    <w:rsid w:val="00034BE4"/>
    <w:rsid w:val="000351CA"/>
    <w:rsid w:val="00035520"/>
    <w:rsid w:val="00035591"/>
    <w:rsid w:val="00035739"/>
    <w:rsid w:val="00035B80"/>
    <w:rsid w:val="00035BCF"/>
    <w:rsid w:val="00036935"/>
    <w:rsid w:val="000374DA"/>
    <w:rsid w:val="0004057B"/>
    <w:rsid w:val="00041B03"/>
    <w:rsid w:val="00041DA5"/>
    <w:rsid w:val="00042249"/>
    <w:rsid w:val="00042A12"/>
    <w:rsid w:val="000454C8"/>
    <w:rsid w:val="0004683A"/>
    <w:rsid w:val="000474DD"/>
    <w:rsid w:val="0005022E"/>
    <w:rsid w:val="00050BF3"/>
    <w:rsid w:val="00051A8B"/>
    <w:rsid w:val="00051F5C"/>
    <w:rsid w:val="00052F37"/>
    <w:rsid w:val="00053799"/>
    <w:rsid w:val="00055918"/>
    <w:rsid w:val="000567D0"/>
    <w:rsid w:val="00056F01"/>
    <w:rsid w:val="00060A0B"/>
    <w:rsid w:val="0006170D"/>
    <w:rsid w:val="00062A8F"/>
    <w:rsid w:val="000656D5"/>
    <w:rsid w:val="00065B43"/>
    <w:rsid w:val="00065C9D"/>
    <w:rsid w:val="00065E88"/>
    <w:rsid w:val="00066A7C"/>
    <w:rsid w:val="000671CC"/>
    <w:rsid w:val="00067371"/>
    <w:rsid w:val="00070DAD"/>
    <w:rsid w:val="000735EF"/>
    <w:rsid w:val="000738E3"/>
    <w:rsid w:val="00076CF1"/>
    <w:rsid w:val="000805C1"/>
    <w:rsid w:val="0008081F"/>
    <w:rsid w:val="00082268"/>
    <w:rsid w:val="00083B5F"/>
    <w:rsid w:val="00083E20"/>
    <w:rsid w:val="00084A61"/>
    <w:rsid w:val="00085089"/>
    <w:rsid w:val="000866C5"/>
    <w:rsid w:val="00086B85"/>
    <w:rsid w:val="0008735B"/>
    <w:rsid w:val="00087E7F"/>
    <w:rsid w:val="00091AAC"/>
    <w:rsid w:val="0009688D"/>
    <w:rsid w:val="00096D23"/>
    <w:rsid w:val="00097019"/>
    <w:rsid w:val="0009731F"/>
    <w:rsid w:val="000978EB"/>
    <w:rsid w:val="00097A98"/>
    <w:rsid w:val="000A0256"/>
    <w:rsid w:val="000A0329"/>
    <w:rsid w:val="000A0332"/>
    <w:rsid w:val="000A0EDF"/>
    <w:rsid w:val="000A194B"/>
    <w:rsid w:val="000A2510"/>
    <w:rsid w:val="000A2FAA"/>
    <w:rsid w:val="000A52E7"/>
    <w:rsid w:val="000A5B0B"/>
    <w:rsid w:val="000A760B"/>
    <w:rsid w:val="000B04F0"/>
    <w:rsid w:val="000B0DDF"/>
    <w:rsid w:val="000B483E"/>
    <w:rsid w:val="000B6981"/>
    <w:rsid w:val="000B6F19"/>
    <w:rsid w:val="000B7285"/>
    <w:rsid w:val="000B73C0"/>
    <w:rsid w:val="000C11CF"/>
    <w:rsid w:val="000C3F27"/>
    <w:rsid w:val="000C626F"/>
    <w:rsid w:val="000C75B9"/>
    <w:rsid w:val="000D2A77"/>
    <w:rsid w:val="000D2CE6"/>
    <w:rsid w:val="000D34F1"/>
    <w:rsid w:val="000D4049"/>
    <w:rsid w:val="000D4626"/>
    <w:rsid w:val="000D58E0"/>
    <w:rsid w:val="000D5A5D"/>
    <w:rsid w:val="000D7D00"/>
    <w:rsid w:val="000D7FDF"/>
    <w:rsid w:val="000E0668"/>
    <w:rsid w:val="000E0742"/>
    <w:rsid w:val="000E1AE8"/>
    <w:rsid w:val="000E255E"/>
    <w:rsid w:val="000E273A"/>
    <w:rsid w:val="000E2E83"/>
    <w:rsid w:val="000E435A"/>
    <w:rsid w:val="000E441A"/>
    <w:rsid w:val="000E4EFC"/>
    <w:rsid w:val="000E5B37"/>
    <w:rsid w:val="000E5BAC"/>
    <w:rsid w:val="000F10EA"/>
    <w:rsid w:val="000F23D4"/>
    <w:rsid w:val="000F2C3E"/>
    <w:rsid w:val="000F57CF"/>
    <w:rsid w:val="000F6F9F"/>
    <w:rsid w:val="000F7DBF"/>
    <w:rsid w:val="00100DF9"/>
    <w:rsid w:val="00101ABF"/>
    <w:rsid w:val="00102622"/>
    <w:rsid w:val="00102988"/>
    <w:rsid w:val="001039D2"/>
    <w:rsid w:val="00104ABE"/>
    <w:rsid w:val="00107778"/>
    <w:rsid w:val="00107F01"/>
    <w:rsid w:val="00110523"/>
    <w:rsid w:val="00110EE2"/>
    <w:rsid w:val="00111724"/>
    <w:rsid w:val="0011199E"/>
    <w:rsid w:val="00111C1C"/>
    <w:rsid w:val="00111D29"/>
    <w:rsid w:val="001120BC"/>
    <w:rsid w:val="0011282C"/>
    <w:rsid w:val="00112A0E"/>
    <w:rsid w:val="00115EF5"/>
    <w:rsid w:val="00116076"/>
    <w:rsid w:val="00116083"/>
    <w:rsid w:val="001178AE"/>
    <w:rsid w:val="00117993"/>
    <w:rsid w:val="00117E0F"/>
    <w:rsid w:val="0012192A"/>
    <w:rsid w:val="00121A3C"/>
    <w:rsid w:val="0012293F"/>
    <w:rsid w:val="00123D37"/>
    <w:rsid w:val="001241E7"/>
    <w:rsid w:val="00124782"/>
    <w:rsid w:val="00127606"/>
    <w:rsid w:val="001306AF"/>
    <w:rsid w:val="00130D04"/>
    <w:rsid w:val="001315D4"/>
    <w:rsid w:val="001316B5"/>
    <w:rsid w:val="00134A11"/>
    <w:rsid w:val="001408B3"/>
    <w:rsid w:val="00140D0B"/>
    <w:rsid w:val="00142B46"/>
    <w:rsid w:val="00143EBD"/>
    <w:rsid w:val="001443F0"/>
    <w:rsid w:val="00144CAD"/>
    <w:rsid w:val="00146C3C"/>
    <w:rsid w:val="00146DD4"/>
    <w:rsid w:val="001470B1"/>
    <w:rsid w:val="00147329"/>
    <w:rsid w:val="00155AA1"/>
    <w:rsid w:val="00155BF4"/>
    <w:rsid w:val="00156CBA"/>
    <w:rsid w:val="00156F6E"/>
    <w:rsid w:val="0015713A"/>
    <w:rsid w:val="001578F4"/>
    <w:rsid w:val="00157C0D"/>
    <w:rsid w:val="00160952"/>
    <w:rsid w:val="00161446"/>
    <w:rsid w:val="00161D1E"/>
    <w:rsid w:val="00161F38"/>
    <w:rsid w:val="001620B7"/>
    <w:rsid w:val="001623AE"/>
    <w:rsid w:val="00163A4D"/>
    <w:rsid w:val="00163CF3"/>
    <w:rsid w:val="00164882"/>
    <w:rsid w:val="00164BB1"/>
    <w:rsid w:val="00164E8D"/>
    <w:rsid w:val="00166444"/>
    <w:rsid w:val="00166BFB"/>
    <w:rsid w:val="00167534"/>
    <w:rsid w:val="001708BF"/>
    <w:rsid w:val="00170BD1"/>
    <w:rsid w:val="00170C9C"/>
    <w:rsid w:val="00171861"/>
    <w:rsid w:val="001718EF"/>
    <w:rsid w:val="0017212C"/>
    <w:rsid w:val="001721F2"/>
    <w:rsid w:val="0017340A"/>
    <w:rsid w:val="001768A4"/>
    <w:rsid w:val="00176A30"/>
    <w:rsid w:val="00176E6B"/>
    <w:rsid w:val="0018004C"/>
    <w:rsid w:val="00180FB0"/>
    <w:rsid w:val="0018145D"/>
    <w:rsid w:val="00182E2D"/>
    <w:rsid w:val="00182FE7"/>
    <w:rsid w:val="0019007A"/>
    <w:rsid w:val="00190D6A"/>
    <w:rsid w:val="00191141"/>
    <w:rsid w:val="00194367"/>
    <w:rsid w:val="00195574"/>
    <w:rsid w:val="00196295"/>
    <w:rsid w:val="0019661A"/>
    <w:rsid w:val="00196738"/>
    <w:rsid w:val="001969C9"/>
    <w:rsid w:val="00196E1D"/>
    <w:rsid w:val="00197F52"/>
    <w:rsid w:val="001A134A"/>
    <w:rsid w:val="001A152E"/>
    <w:rsid w:val="001A4E85"/>
    <w:rsid w:val="001A561D"/>
    <w:rsid w:val="001A6027"/>
    <w:rsid w:val="001A617E"/>
    <w:rsid w:val="001A762D"/>
    <w:rsid w:val="001B0EB1"/>
    <w:rsid w:val="001B257B"/>
    <w:rsid w:val="001B2CCE"/>
    <w:rsid w:val="001B50E9"/>
    <w:rsid w:val="001B5C2E"/>
    <w:rsid w:val="001B72DF"/>
    <w:rsid w:val="001B73B0"/>
    <w:rsid w:val="001B75DE"/>
    <w:rsid w:val="001C0849"/>
    <w:rsid w:val="001C108F"/>
    <w:rsid w:val="001C21AD"/>
    <w:rsid w:val="001C2E21"/>
    <w:rsid w:val="001C360E"/>
    <w:rsid w:val="001C3E0D"/>
    <w:rsid w:val="001C3F70"/>
    <w:rsid w:val="001C4848"/>
    <w:rsid w:val="001C5FCE"/>
    <w:rsid w:val="001C6590"/>
    <w:rsid w:val="001C736D"/>
    <w:rsid w:val="001C7CBD"/>
    <w:rsid w:val="001D137B"/>
    <w:rsid w:val="001D140C"/>
    <w:rsid w:val="001D1445"/>
    <w:rsid w:val="001D1D21"/>
    <w:rsid w:val="001D30E1"/>
    <w:rsid w:val="001D3F85"/>
    <w:rsid w:val="001D41D8"/>
    <w:rsid w:val="001D694A"/>
    <w:rsid w:val="001D6E39"/>
    <w:rsid w:val="001D78AA"/>
    <w:rsid w:val="001E2239"/>
    <w:rsid w:val="001E280B"/>
    <w:rsid w:val="001E32F4"/>
    <w:rsid w:val="001E3368"/>
    <w:rsid w:val="001E353B"/>
    <w:rsid w:val="001E501A"/>
    <w:rsid w:val="001E5CDA"/>
    <w:rsid w:val="001E6C57"/>
    <w:rsid w:val="001E78F7"/>
    <w:rsid w:val="001F0282"/>
    <w:rsid w:val="001F06A0"/>
    <w:rsid w:val="001F089C"/>
    <w:rsid w:val="001F0A40"/>
    <w:rsid w:val="001F16EE"/>
    <w:rsid w:val="001F41DD"/>
    <w:rsid w:val="001F566A"/>
    <w:rsid w:val="001F5D3F"/>
    <w:rsid w:val="001F6E13"/>
    <w:rsid w:val="001F6F15"/>
    <w:rsid w:val="001F7E0D"/>
    <w:rsid w:val="00200D2B"/>
    <w:rsid w:val="002018E1"/>
    <w:rsid w:val="00202181"/>
    <w:rsid w:val="00203359"/>
    <w:rsid w:val="002055D6"/>
    <w:rsid w:val="00207275"/>
    <w:rsid w:val="002114A1"/>
    <w:rsid w:val="00211997"/>
    <w:rsid w:val="00212F37"/>
    <w:rsid w:val="00213DD5"/>
    <w:rsid w:val="002141FC"/>
    <w:rsid w:val="002147A6"/>
    <w:rsid w:val="00214F21"/>
    <w:rsid w:val="002151AF"/>
    <w:rsid w:val="0021523A"/>
    <w:rsid w:val="00215697"/>
    <w:rsid w:val="00215BE7"/>
    <w:rsid w:val="002164C7"/>
    <w:rsid w:val="002165C3"/>
    <w:rsid w:val="00216719"/>
    <w:rsid w:val="00216B3D"/>
    <w:rsid w:val="002177B3"/>
    <w:rsid w:val="002178C1"/>
    <w:rsid w:val="0022071A"/>
    <w:rsid w:val="002228C0"/>
    <w:rsid w:val="0022313B"/>
    <w:rsid w:val="00223D9E"/>
    <w:rsid w:val="00225D20"/>
    <w:rsid w:val="00226160"/>
    <w:rsid w:val="002262CB"/>
    <w:rsid w:val="00226C4D"/>
    <w:rsid w:val="00226CF6"/>
    <w:rsid w:val="002307D4"/>
    <w:rsid w:val="002316B8"/>
    <w:rsid w:val="0023280B"/>
    <w:rsid w:val="0023358E"/>
    <w:rsid w:val="00233695"/>
    <w:rsid w:val="00233BCF"/>
    <w:rsid w:val="00233E37"/>
    <w:rsid w:val="00234042"/>
    <w:rsid w:val="0023463A"/>
    <w:rsid w:val="0023798F"/>
    <w:rsid w:val="00237D03"/>
    <w:rsid w:val="0024071F"/>
    <w:rsid w:val="00241FF6"/>
    <w:rsid w:val="0024353A"/>
    <w:rsid w:val="00243B5F"/>
    <w:rsid w:val="00245047"/>
    <w:rsid w:val="00245C39"/>
    <w:rsid w:val="00247452"/>
    <w:rsid w:val="00251413"/>
    <w:rsid w:val="0025163B"/>
    <w:rsid w:val="00252137"/>
    <w:rsid w:val="00252E6A"/>
    <w:rsid w:val="00253404"/>
    <w:rsid w:val="0025352C"/>
    <w:rsid w:val="00253805"/>
    <w:rsid w:val="00255BAF"/>
    <w:rsid w:val="00256425"/>
    <w:rsid w:val="00256DF2"/>
    <w:rsid w:val="00260C3A"/>
    <w:rsid w:val="00261A6A"/>
    <w:rsid w:val="00261F4B"/>
    <w:rsid w:val="00263D5F"/>
    <w:rsid w:val="0026402F"/>
    <w:rsid w:val="00264E5E"/>
    <w:rsid w:val="00265B2A"/>
    <w:rsid w:val="002669F0"/>
    <w:rsid w:val="0026737A"/>
    <w:rsid w:val="00267EFD"/>
    <w:rsid w:val="002701D6"/>
    <w:rsid w:val="002716CC"/>
    <w:rsid w:val="00272F89"/>
    <w:rsid w:val="00273E69"/>
    <w:rsid w:val="00273E98"/>
    <w:rsid w:val="00274914"/>
    <w:rsid w:val="00274A67"/>
    <w:rsid w:val="002761F2"/>
    <w:rsid w:val="00276C31"/>
    <w:rsid w:val="00277571"/>
    <w:rsid w:val="0027758D"/>
    <w:rsid w:val="00281201"/>
    <w:rsid w:val="00283734"/>
    <w:rsid w:val="0028434F"/>
    <w:rsid w:val="002844F6"/>
    <w:rsid w:val="00285D99"/>
    <w:rsid w:val="002876C0"/>
    <w:rsid w:val="00290709"/>
    <w:rsid w:val="002917CC"/>
    <w:rsid w:val="00291B56"/>
    <w:rsid w:val="00292091"/>
    <w:rsid w:val="002925B1"/>
    <w:rsid w:val="00295B51"/>
    <w:rsid w:val="00296CF0"/>
    <w:rsid w:val="00296EAA"/>
    <w:rsid w:val="002A025B"/>
    <w:rsid w:val="002A260C"/>
    <w:rsid w:val="002A2F0C"/>
    <w:rsid w:val="002A3028"/>
    <w:rsid w:val="002A3EDE"/>
    <w:rsid w:val="002A54AD"/>
    <w:rsid w:val="002A59FB"/>
    <w:rsid w:val="002A5C50"/>
    <w:rsid w:val="002A64D3"/>
    <w:rsid w:val="002A6808"/>
    <w:rsid w:val="002A76C4"/>
    <w:rsid w:val="002A7B83"/>
    <w:rsid w:val="002B04D6"/>
    <w:rsid w:val="002B05AD"/>
    <w:rsid w:val="002B0E90"/>
    <w:rsid w:val="002B19F4"/>
    <w:rsid w:val="002B2168"/>
    <w:rsid w:val="002B3607"/>
    <w:rsid w:val="002B3BD2"/>
    <w:rsid w:val="002B3C67"/>
    <w:rsid w:val="002B47B6"/>
    <w:rsid w:val="002B4E09"/>
    <w:rsid w:val="002B60CB"/>
    <w:rsid w:val="002B678C"/>
    <w:rsid w:val="002B681C"/>
    <w:rsid w:val="002C0B99"/>
    <w:rsid w:val="002C0BE4"/>
    <w:rsid w:val="002C0E0B"/>
    <w:rsid w:val="002C2014"/>
    <w:rsid w:val="002C20E5"/>
    <w:rsid w:val="002C27B2"/>
    <w:rsid w:val="002C482A"/>
    <w:rsid w:val="002C5058"/>
    <w:rsid w:val="002C5144"/>
    <w:rsid w:val="002C5BFF"/>
    <w:rsid w:val="002C6454"/>
    <w:rsid w:val="002C78EA"/>
    <w:rsid w:val="002C7CF4"/>
    <w:rsid w:val="002D004A"/>
    <w:rsid w:val="002D0BA3"/>
    <w:rsid w:val="002D11E7"/>
    <w:rsid w:val="002D1DCB"/>
    <w:rsid w:val="002D2B99"/>
    <w:rsid w:val="002D2CA2"/>
    <w:rsid w:val="002D3585"/>
    <w:rsid w:val="002D370D"/>
    <w:rsid w:val="002D450E"/>
    <w:rsid w:val="002D478B"/>
    <w:rsid w:val="002D5D19"/>
    <w:rsid w:val="002D72D2"/>
    <w:rsid w:val="002E1B67"/>
    <w:rsid w:val="002E25BD"/>
    <w:rsid w:val="002E41CE"/>
    <w:rsid w:val="002E4C18"/>
    <w:rsid w:val="002E5542"/>
    <w:rsid w:val="002E5912"/>
    <w:rsid w:val="002E5FA3"/>
    <w:rsid w:val="002E6EA6"/>
    <w:rsid w:val="002E73BF"/>
    <w:rsid w:val="002E7792"/>
    <w:rsid w:val="002F108B"/>
    <w:rsid w:val="002F165B"/>
    <w:rsid w:val="002F1B53"/>
    <w:rsid w:val="002F23B8"/>
    <w:rsid w:val="002F240B"/>
    <w:rsid w:val="002F2778"/>
    <w:rsid w:val="002F2997"/>
    <w:rsid w:val="002F2CF0"/>
    <w:rsid w:val="002F2F67"/>
    <w:rsid w:val="002F390F"/>
    <w:rsid w:val="002F44E8"/>
    <w:rsid w:val="002F4962"/>
    <w:rsid w:val="002F4B47"/>
    <w:rsid w:val="002F4E5C"/>
    <w:rsid w:val="002F5271"/>
    <w:rsid w:val="002F543B"/>
    <w:rsid w:val="002F7029"/>
    <w:rsid w:val="002F7FA0"/>
    <w:rsid w:val="00300D4C"/>
    <w:rsid w:val="00301066"/>
    <w:rsid w:val="00301892"/>
    <w:rsid w:val="003023D5"/>
    <w:rsid w:val="00302EB3"/>
    <w:rsid w:val="00303B2C"/>
    <w:rsid w:val="00303EC5"/>
    <w:rsid w:val="00305291"/>
    <w:rsid w:val="0030649B"/>
    <w:rsid w:val="00306CEC"/>
    <w:rsid w:val="00307222"/>
    <w:rsid w:val="00307418"/>
    <w:rsid w:val="00307DB9"/>
    <w:rsid w:val="00307F1C"/>
    <w:rsid w:val="00307FE5"/>
    <w:rsid w:val="003125EF"/>
    <w:rsid w:val="0031346C"/>
    <w:rsid w:val="00313C28"/>
    <w:rsid w:val="003145D6"/>
    <w:rsid w:val="0031492A"/>
    <w:rsid w:val="00315E32"/>
    <w:rsid w:val="00315ECB"/>
    <w:rsid w:val="00316753"/>
    <w:rsid w:val="0031719E"/>
    <w:rsid w:val="003206E9"/>
    <w:rsid w:val="00321041"/>
    <w:rsid w:val="00322423"/>
    <w:rsid w:val="00322B77"/>
    <w:rsid w:val="0032359A"/>
    <w:rsid w:val="003248BC"/>
    <w:rsid w:val="00325BAF"/>
    <w:rsid w:val="00325CB1"/>
    <w:rsid w:val="00327485"/>
    <w:rsid w:val="00327F90"/>
    <w:rsid w:val="00331372"/>
    <w:rsid w:val="003328A8"/>
    <w:rsid w:val="00335055"/>
    <w:rsid w:val="003351D7"/>
    <w:rsid w:val="003374BE"/>
    <w:rsid w:val="003418CC"/>
    <w:rsid w:val="00341B57"/>
    <w:rsid w:val="003429A4"/>
    <w:rsid w:val="00344736"/>
    <w:rsid w:val="00344966"/>
    <w:rsid w:val="00345260"/>
    <w:rsid w:val="0034539C"/>
    <w:rsid w:val="003469A0"/>
    <w:rsid w:val="00347258"/>
    <w:rsid w:val="003500F2"/>
    <w:rsid w:val="00350CEA"/>
    <w:rsid w:val="003510C6"/>
    <w:rsid w:val="00351534"/>
    <w:rsid w:val="00351795"/>
    <w:rsid w:val="00351C5E"/>
    <w:rsid w:val="00351FBE"/>
    <w:rsid w:val="00351FCB"/>
    <w:rsid w:val="003521E1"/>
    <w:rsid w:val="003536C5"/>
    <w:rsid w:val="00353937"/>
    <w:rsid w:val="00353DD0"/>
    <w:rsid w:val="0035407C"/>
    <w:rsid w:val="0035410B"/>
    <w:rsid w:val="00355931"/>
    <w:rsid w:val="00355D00"/>
    <w:rsid w:val="00356438"/>
    <w:rsid w:val="00362053"/>
    <w:rsid w:val="0036212C"/>
    <w:rsid w:val="00362D13"/>
    <w:rsid w:val="00362FE6"/>
    <w:rsid w:val="003636B0"/>
    <w:rsid w:val="0036409A"/>
    <w:rsid w:val="003658FD"/>
    <w:rsid w:val="003661C5"/>
    <w:rsid w:val="00366A4F"/>
    <w:rsid w:val="00366C32"/>
    <w:rsid w:val="003670E5"/>
    <w:rsid w:val="00367F67"/>
    <w:rsid w:val="00367FE5"/>
    <w:rsid w:val="0037102D"/>
    <w:rsid w:val="00373D8F"/>
    <w:rsid w:val="003756D8"/>
    <w:rsid w:val="00376A1A"/>
    <w:rsid w:val="00377017"/>
    <w:rsid w:val="00380D0E"/>
    <w:rsid w:val="00381783"/>
    <w:rsid w:val="00381E5C"/>
    <w:rsid w:val="00382AE7"/>
    <w:rsid w:val="00382DED"/>
    <w:rsid w:val="00382F07"/>
    <w:rsid w:val="003834B7"/>
    <w:rsid w:val="00383A2B"/>
    <w:rsid w:val="00385511"/>
    <w:rsid w:val="00386563"/>
    <w:rsid w:val="00386E5F"/>
    <w:rsid w:val="003901C4"/>
    <w:rsid w:val="00392890"/>
    <w:rsid w:val="00392DEA"/>
    <w:rsid w:val="00392E84"/>
    <w:rsid w:val="00393243"/>
    <w:rsid w:val="00393652"/>
    <w:rsid w:val="00394655"/>
    <w:rsid w:val="00394964"/>
    <w:rsid w:val="00395976"/>
    <w:rsid w:val="00395A7F"/>
    <w:rsid w:val="00395AB5"/>
    <w:rsid w:val="0039630A"/>
    <w:rsid w:val="00396E56"/>
    <w:rsid w:val="00397010"/>
    <w:rsid w:val="00397858"/>
    <w:rsid w:val="003A05C3"/>
    <w:rsid w:val="003A1210"/>
    <w:rsid w:val="003A172F"/>
    <w:rsid w:val="003A34FA"/>
    <w:rsid w:val="003A44C7"/>
    <w:rsid w:val="003A4801"/>
    <w:rsid w:val="003A5F16"/>
    <w:rsid w:val="003A6091"/>
    <w:rsid w:val="003A6D9D"/>
    <w:rsid w:val="003A70FB"/>
    <w:rsid w:val="003B0001"/>
    <w:rsid w:val="003B00AC"/>
    <w:rsid w:val="003B1D64"/>
    <w:rsid w:val="003B2C2D"/>
    <w:rsid w:val="003B3604"/>
    <w:rsid w:val="003B46C1"/>
    <w:rsid w:val="003B56D9"/>
    <w:rsid w:val="003B5A96"/>
    <w:rsid w:val="003B6BB4"/>
    <w:rsid w:val="003B7A0C"/>
    <w:rsid w:val="003B7A57"/>
    <w:rsid w:val="003B7ACA"/>
    <w:rsid w:val="003B7D91"/>
    <w:rsid w:val="003B7E7C"/>
    <w:rsid w:val="003C01FB"/>
    <w:rsid w:val="003C0EF5"/>
    <w:rsid w:val="003C1A0F"/>
    <w:rsid w:val="003C23C3"/>
    <w:rsid w:val="003C34D9"/>
    <w:rsid w:val="003C4315"/>
    <w:rsid w:val="003C46E0"/>
    <w:rsid w:val="003C4A3E"/>
    <w:rsid w:val="003C5231"/>
    <w:rsid w:val="003C57EA"/>
    <w:rsid w:val="003C69FB"/>
    <w:rsid w:val="003C78DA"/>
    <w:rsid w:val="003D03E6"/>
    <w:rsid w:val="003D17F1"/>
    <w:rsid w:val="003D192D"/>
    <w:rsid w:val="003D20A5"/>
    <w:rsid w:val="003D45EB"/>
    <w:rsid w:val="003D472A"/>
    <w:rsid w:val="003D4E12"/>
    <w:rsid w:val="003D5F26"/>
    <w:rsid w:val="003D6CCD"/>
    <w:rsid w:val="003E0050"/>
    <w:rsid w:val="003E060E"/>
    <w:rsid w:val="003E063B"/>
    <w:rsid w:val="003E25BB"/>
    <w:rsid w:val="003E25F4"/>
    <w:rsid w:val="003E289F"/>
    <w:rsid w:val="003E5A1E"/>
    <w:rsid w:val="003E5F2E"/>
    <w:rsid w:val="003E6AB2"/>
    <w:rsid w:val="003E72F5"/>
    <w:rsid w:val="003E7D18"/>
    <w:rsid w:val="003E7DE1"/>
    <w:rsid w:val="003F05FF"/>
    <w:rsid w:val="003F221D"/>
    <w:rsid w:val="003F25E9"/>
    <w:rsid w:val="003F3F47"/>
    <w:rsid w:val="003F4662"/>
    <w:rsid w:val="003F469E"/>
    <w:rsid w:val="003F4B06"/>
    <w:rsid w:val="003F4B92"/>
    <w:rsid w:val="003F5BCC"/>
    <w:rsid w:val="003F6D81"/>
    <w:rsid w:val="003F76DD"/>
    <w:rsid w:val="003F77CB"/>
    <w:rsid w:val="00400A97"/>
    <w:rsid w:val="0040117D"/>
    <w:rsid w:val="0040369A"/>
    <w:rsid w:val="00405126"/>
    <w:rsid w:val="004066DE"/>
    <w:rsid w:val="00410616"/>
    <w:rsid w:val="004107CE"/>
    <w:rsid w:val="004122E8"/>
    <w:rsid w:val="00413061"/>
    <w:rsid w:val="00413BC1"/>
    <w:rsid w:val="00413F86"/>
    <w:rsid w:val="00417559"/>
    <w:rsid w:val="004212C5"/>
    <w:rsid w:val="0042232D"/>
    <w:rsid w:val="004234CB"/>
    <w:rsid w:val="00423A7B"/>
    <w:rsid w:val="00423CAD"/>
    <w:rsid w:val="00425278"/>
    <w:rsid w:val="00426078"/>
    <w:rsid w:val="004267A3"/>
    <w:rsid w:val="00426AD9"/>
    <w:rsid w:val="004303BD"/>
    <w:rsid w:val="004344EA"/>
    <w:rsid w:val="0043484F"/>
    <w:rsid w:val="00435CDF"/>
    <w:rsid w:val="00435ECB"/>
    <w:rsid w:val="00436AF0"/>
    <w:rsid w:val="00436D3A"/>
    <w:rsid w:val="00440C93"/>
    <w:rsid w:val="00440DDF"/>
    <w:rsid w:val="00441233"/>
    <w:rsid w:val="00443349"/>
    <w:rsid w:val="00444470"/>
    <w:rsid w:val="004450A8"/>
    <w:rsid w:val="00445397"/>
    <w:rsid w:val="00445726"/>
    <w:rsid w:val="00446507"/>
    <w:rsid w:val="0044669C"/>
    <w:rsid w:val="00446CF2"/>
    <w:rsid w:val="00450149"/>
    <w:rsid w:val="004505A2"/>
    <w:rsid w:val="00450E1C"/>
    <w:rsid w:val="004511DB"/>
    <w:rsid w:val="00451705"/>
    <w:rsid w:val="0045193A"/>
    <w:rsid w:val="00451BD0"/>
    <w:rsid w:val="00452C83"/>
    <w:rsid w:val="00453251"/>
    <w:rsid w:val="0045387F"/>
    <w:rsid w:val="00454F9F"/>
    <w:rsid w:val="004552D1"/>
    <w:rsid w:val="0045561E"/>
    <w:rsid w:val="00455A1F"/>
    <w:rsid w:val="00456DEA"/>
    <w:rsid w:val="00460030"/>
    <w:rsid w:val="004606B1"/>
    <w:rsid w:val="004628B3"/>
    <w:rsid w:val="00462D93"/>
    <w:rsid w:val="00463606"/>
    <w:rsid w:val="0046419E"/>
    <w:rsid w:val="00464786"/>
    <w:rsid w:val="00465548"/>
    <w:rsid w:val="004678CD"/>
    <w:rsid w:val="004713EF"/>
    <w:rsid w:val="00471D07"/>
    <w:rsid w:val="004730ED"/>
    <w:rsid w:val="00473653"/>
    <w:rsid w:val="004741E3"/>
    <w:rsid w:val="0047458C"/>
    <w:rsid w:val="004747E4"/>
    <w:rsid w:val="00477905"/>
    <w:rsid w:val="00480492"/>
    <w:rsid w:val="004809DF"/>
    <w:rsid w:val="00480ECE"/>
    <w:rsid w:val="004811DE"/>
    <w:rsid w:val="00481205"/>
    <w:rsid w:val="00481649"/>
    <w:rsid w:val="00481B41"/>
    <w:rsid w:val="00482FF1"/>
    <w:rsid w:val="00483519"/>
    <w:rsid w:val="004838D7"/>
    <w:rsid w:val="00483A0A"/>
    <w:rsid w:val="00483EFC"/>
    <w:rsid w:val="00485C50"/>
    <w:rsid w:val="004863FD"/>
    <w:rsid w:val="00486CF4"/>
    <w:rsid w:val="00486E79"/>
    <w:rsid w:val="00487D31"/>
    <w:rsid w:val="0049006C"/>
    <w:rsid w:val="004902D5"/>
    <w:rsid w:val="004908C4"/>
    <w:rsid w:val="004910FC"/>
    <w:rsid w:val="00491D2F"/>
    <w:rsid w:val="0049284D"/>
    <w:rsid w:val="00492A6C"/>
    <w:rsid w:val="00492F19"/>
    <w:rsid w:val="00493930"/>
    <w:rsid w:val="004947CD"/>
    <w:rsid w:val="00496078"/>
    <w:rsid w:val="00496EB3"/>
    <w:rsid w:val="004A1C0A"/>
    <w:rsid w:val="004A1CCC"/>
    <w:rsid w:val="004A2B86"/>
    <w:rsid w:val="004A410B"/>
    <w:rsid w:val="004A502A"/>
    <w:rsid w:val="004A55F2"/>
    <w:rsid w:val="004A7F37"/>
    <w:rsid w:val="004B2998"/>
    <w:rsid w:val="004B48D7"/>
    <w:rsid w:val="004B4C93"/>
    <w:rsid w:val="004B6B6B"/>
    <w:rsid w:val="004C013C"/>
    <w:rsid w:val="004C05D8"/>
    <w:rsid w:val="004C09E6"/>
    <w:rsid w:val="004C1093"/>
    <w:rsid w:val="004C12EE"/>
    <w:rsid w:val="004C153C"/>
    <w:rsid w:val="004C19F5"/>
    <w:rsid w:val="004C20D5"/>
    <w:rsid w:val="004C3291"/>
    <w:rsid w:val="004C3C33"/>
    <w:rsid w:val="004C4B51"/>
    <w:rsid w:val="004C6514"/>
    <w:rsid w:val="004C68E4"/>
    <w:rsid w:val="004D15A5"/>
    <w:rsid w:val="004D32CE"/>
    <w:rsid w:val="004D3D55"/>
    <w:rsid w:val="004D446A"/>
    <w:rsid w:val="004D4740"/>
    <w:rsid w:val="004D596B"/>
    <w:rsid w:val="004D706C"/>
    <w:rsid w:val="004D7892"/>
    <w:rsid w:val="004E07FD"/>
    <w:rsid w:val="004E0A02"/>
    <w:rsid w:val="004E0EC9"/>
    <w:rsid w:val="004E2659"/>
    <w:rsid w:val="004E2A6C"/>
    <w:rsid w:val="004E2BD6"/>
    <w:rsid w:val="004E5162"/>
    <w:rsid w:val="004E5547"/>
    <w:rsid w:val="004E5D09"/>
    <w:rsid w:val="004E6101"/>
    <w:rsid w:val="004E6A73"/>
    <w:rsid w:val="004E7613"/>
    <w:rsid w:val="004E77C2"/>
    <w:rsid w:val="004E7A6E"/>
    <w:rsid w:val="004E7B26"/>
    <w:rsid w:val="004E7FA1"/>
    <w:rsid w:val="004F0D13"/>
    <w:rsid w:val="004F22D5"/>
    <w:rsid w:val="004F2652"/>
    <w:rsid w:val="004F34D1"/>
    <w:rsid w:val="004F3E12"/>
    <w:rsid w:val="004F4483"/>
    <w:rsid w:val="004F4AC4"/>
    <w:rsid w:val="004F5D7B"/>
    <w:rsid w:val="004F6C2C"/>
    <w:rsid w:val="004F6E8D"/>
    <w:rsid w:val="00500564"/>
    <w:rsid w:val="00500BAF"/>
    <w:rsid w:val="00500F8E"/>
    <w:rsid w:val="00502998"/>
    <w:rsid w:val="00502C9F"/>
    <w:rsid w:val="0050540F"/>
    <w:rsid w:val="00505561"/>
    <w:rsid w:val="00505CDB"/>
    <w:rsid w:val="00507AB8"/>
    <w:rsid w:val="00507CEA"/>
    <w:rsid w:val="005101AA"/>
    <w:rsid w:val="005115D5"/>
    <w:rsid w:val="00511B06"/>
    <w:rsid w:val="00512255"/>
    <w:rsid w:val="0051352D"/>
    <w:rsid w:val="00513A04"/>
    <w:rsid w:val="00515404"/>
    <w:rsid w:val="0051599B"/>
    <w:rsid w:val="00515F3A"/>
    <w:rsid w:val="005171AD"/>
    <w:rsid w:val="005200EC"/>
    <w:rsid w:val="005203E1"/>
    <w:rsid w:val="00520878"/>
    <w:rsid w:val="00520A85"/>
    <w:rsid w:val="00520D96"/>
    <w:rsid w:val="00520EE2"/>
    <w:rsid w:val="005213B9"/>
    <w:rsid w:val="00521608"/>
    <w:rsid w:val="005225CE"/>
    <w:rsid w:val="005247E7"/>
    <w:rsid w:val="0052601E"/>
    <w:rsid w:val="00526AEF"/>
    <w:rsid w:val="00527350"/>
    <w:rsid w:val="00527420"/>
    <w:rsid w:val="00527AFE"/>
    <w:rsid w:val="005301D7"/>
    <w:rsid w:val="00530471"/>
    <w:rsid w:val="00530A3B"/>
    <w:rsid w:val="00530A9C"/>
    <w:rsid w:val="005318F8"/>
    <w:rsid w:val="00532FEB"/>
    <w:rsid w:val="00533B36"/>
    <w:rsid w:val="00533CE5"/>
    <w:rsid w:val="00536033"/>
    <w:rsid w:val="00536A27"/>
    <w:rsid w:val="00537078"/>
    <w:rsid w:val="00537931"/>
    <w:rsid w:val="00540DCE"/>
    <w:rsid w:val="005415E0"/>
    <w:rsid w:val="00541704"/>
    <w:rsid w:val="00541BE8"/>
    <w:rsid w:val="00543D93"/>
    <w:rsid w:val="00546A63"/>
    <w:rsid w:val="0054733B"/>
    <w:rsid w:val="00547A14"/>
    <w:rsid w:val="005500DC"/>
    <w:rsid w:val="00551F36"/>
    <w:rsid w:val="00552A2C"/>
    <w:rsid w:val="00552BED"/>
    <w:rsid w:val="0055326A"/>
    <w:rsid w:val="00553773"/>
    <w:rsid w:val="00553FAD"/>
    <w:rsid w:val="0055435E"/>
    <w:rsid w:val="00555900"/>
    <w:rsid w:val="00555BE3"/>
    <w:rsid w:val="005566D2"/>
    <w:rsid w:val="00557C12"/>
    <w:rsid w:val="00557E28"/>
    <w:rsid w:val="005627D2"/>
    <w:rsid w:val="0056327D"/>
    <w:rsid w:val="005639AA"/>
    <w:rsid w:val="00564B76"/>
    <w:rsid w:val="005657D9"/>
    <w:rsid w:val="00565990"/>
    <w:rsid w:val="00570DC8"/>
    <w:rsid w:val="00571043"/>
    <w:rsid w:val="0057346F"/>
    <w:rsid w:val="00573729"/>
    <w:rsid w:val="00573FFA"/>
    <w:rsid w:val="005744A0"/>
    <w:rsid w:val="00575241"/>
    <w:rsid w:val="00576D34"/>
    <w:rsid w:val="00576DF9"/>
    <w:rsid w:val="00581479"/>
    <w:rsid w:val="00581D11"/>
    <w:rsid w:val="00582025"/>
    <w:rsid w:val="00582C6B"/>
    <w:rsid w:val="00582EBF"/>
    <w:rsid w:val="00583D48"/>
    <w:rsid w:val="005845D6"/>
    <w:rsid w:val="005846AD"/>
    <w:rsid w:val="00584E1B"/>
    <w:rsid w:val="00585B86"/>
    <w:rsid w:val="00585F7B"/>
    <w:rsid w:val="005863A4"/>
    <w:rsid w:val="00586AE2"/>
    <w:rsid w:val="00586CC5"/>
    <w:rsid w:val="00587D7C"/>
    <w:rsid w:val="005935E9"/>
    <w:rsid w:val="005946F4"/>
    <w:rsid w:val="00594DD4"/>
    <w:rsid w:val="005961DC"/>
    <w:rsid w:val="00597C49"/>
    <w:rsid w:val="005A0E0B"/>
    <w:rsid w:val="005A15BE"/>
    <w:rsid w:val="005A1BD1"/>
    <w:rsid w:val="005A2822"/>
    <w:rsid w:val="005A39D8"/>
    <w:rsid w:val="005A48C5"/>
    <w:rsid w:val="005A4A33"/>
    <w:rsid w:val="005A50CF"/>
    <w:rsid w:val="005A61F9"/>
    <w:rsid w:val="005A633B"/>
    <w:rsid w:val="005A6C2B"/>
    <w:rsid w:val="005A6D7C"/>
    <w:rsid w:val="005A7F7A"/>
    <w:rsid w:val="005B00B8"/>
    <w:rsid w:val="005B0770"/>
    <w:rsid w:val="005B10B5"/>
    <w:rsid w:val="005B163D"/>
    <w:rsid w:val="005B35A0"/>
    <w:rsid w:val="005B383D"/>
    <w:rsid w:val="005B4876"/>
    <w:rsid w:val="005B4FFF"/>
    <w:rsid w:val="005B56D4"/>
    <w:rsid w:val="005B5E3D"/>
    <w:rsid w:val="005B656F"/>
    <w:rsid w:val="005B6D48"/>
    <w:rsid w:val="005B77DE"/>
    <w:rsid w:val="005B78BC"/>
    <w:rsid w:val="005C09FB"/>
    <w:rsid w:val="005C1064"/>
    <w:rsid w:val="005C19B4"/>
    <w:rsid w:val="005C2EDC"/>
    <w:rsid w:val="005C307A"/>
    <w:rsid w:val="005C36D3"/>
    <w:rsid w:val="005C3936"/>
    <w:rsid w:val="005C4860"/>
    <w:rsid w:val="005C4BBD"/>
    <w:rsid w:val="005C54C2"/>
    <w:rsid w:val="005C54E3"/>
    <w:rsid w:val="005C57CF"/>
    <w:rsid w:val="005C5D78"/>
    <w:rsid w:val="005C5F09"/>
    <w:rsid w:val="005C6AF6"/>
    <w:rsid w:val="005C735E"/>
    <w:rsid w:val="005D037E"/>
    <w:rsid w:val="005D11A6"/>
    <w:rsid w:val="005D1460"/>
    <w:rsid w:val="005D183D"/>
    <w:rsid w:val="005D45B4"/>
    <w:rsid w:val="005D465C"/>
    <w:rsid w:val="005D4A84"/>
    <w:rsid w:val="005D4C7F"/>
    <w:rsid w:val="005D50E1"/>
    <w:rsid w:val="005D5B9D"/>
    <w:rsid w:val="005D6914"/>
    <w:rsid w:val="005D6C4E"/>
    <w:rsid w:val="005D7983"/>
    <w:rsid w:val="005E05B9"/>
    <w:rsid w:val="005E114E"/>
    <w:rsid w:val="005E1C00"/>
    <w:rsid w:val="005E2183"/>
    <w:rsid w:val="005E3D4F"/>
    <w:rsid w:val="005E4BF5"/>
    <w:rsid w:val="005E58EB"/>
    <w:rsid w:val="005E62A4"/>
    <w:rsid w:val="005E68B1"/>
    <w:rsid w:val="005E6D76"/>
    <w:rsid w:val="005E7286"/>
    <w:rsid w:val="005F0F04"/>
    <w:rsid w:val="005F19FB"/>
    <w:rsid w:val="005F1A5E"/>
    <w:rsid w:val="005F1FC9"/>
    <w:rsid w:val="005F2625"/>
    <w:rsid w:val="005F36E9"/>
    <w:rsid w:val="005F40C4"/>
    <w:rsid w:val="005F4E05"/>
    <w:rsid w:val="005F5A33"/>
    <w:rsid w:val="006003D9"/>
    <w:rsid w:val="0060162C"/>
    <w:rsid w:val="00602CB9"/>
    <w:rsid w:val="00602D14"/>
    <w:rsid w:val="00602E21"/>
    <w:rsid w:val="00605200"/>
    <w:rsid w:val="00605D7B"/>
    <w:rsid w:val="00605EAE"/>
    <w:rsid w:val="00611020"/>
    <w:rsid w:val="006122C1"/>
    <w:rsid w:val="00613964"/>
    <w:rsid w:val="00614510"/>
    <w:rsid w:val="00614BD0"/>
    <w:rsid w:val="00620036"/>
    <w:rsid w:val="00622469"/>
    <w:rsid w:val="006232FE"/>
    <w:rsid w:val="00623B03"/>
    <w:rsid w:val="00623DFE"/>
    <w:rsid w:val="00624307"/>
    <w:rsid w:val="00625B1C"/>
    <w:rsid w:val="00625D8C"/>
    <w:rsid w:val="006262F5"/>
    <w:rsid w:val="00626E92"/>
    <w:rsid w:val="00626FF3"/>
    <w:rsid w:val="00627478"/>
    <w:rsid w:val="00627C0B"/>
    <w:rsid w:val="006300D3"/>
    <w:rsid w:val="006303CA"/>
    <w:rsid w:val="006307EB"/>
    <w:rsid w:val="006309EB"/>
    <w:rsid w:val="0063131E"/>
    <w:rsid w:val="006317B8"/>
    <w:rsid w:val="00632F35"/>
    <w:rsid w:val="00632F65"/>
    <w:rsid w:val="00635A35"/>
    <w:rsid w:val="0063667A"/>
    <w:rsid w:val="006400B1"/>
    <w:rsid w:val="0064259B"/>
    <w:rsid w:val="00642FB0"/>
    <w:rsid w:val="00643DD0"/>
    <w:rsid w:val="00643E7B"/>
    <w:rsid w:val="006447BA"/>
    <w:rsid w:val="006449AA"/>
    <w:rsid w:val="006450FE"/>
    <w:rsid w:val="0064542B"/>
    <w:rsid w:val="006459C4"/>
    <w:rsid w:val="00645CCF"/>
    <w:rsid w:val="00646D0F"/>
    <w:rsid w:val="0064759A"/>
    <w:rsid w:val="00647685"/>
    <w:rsid w:val="0064783A"/>
    <w:rsid w:val="00647919"/>
    <w:rsid w:val="00647CCB"/>
    <w:rsid w:val="006505D9"/>
    <w:rsid w:val="00650A53"/>
    <w:rsid w:val="0065185B"/>
    <w:rsid w:val="00654C9B"/>
    <w:rsid w:val="00655108"/>
    <w:rsid w:val="00655A44"/>
    <w:rsid w:val="00656325"/>
    <w:rsid w:val="00657A4F"/>
    <w:rsid w:val="00660CB0"/>
    <w:rsid w:val="00661350"/>
    <w:rsid w:val="00661840"/>
    <w:rsid w:val="006637FC"/>
    <w:rsid w:val="00663C1D"/>
    <w:rsid w:val="00664296"/>
    <w:rsid w:val="006646B2"/>
    <w:rsid w:val="00664B50"/>
    <w:rsid w:val="00665153"/>
    <w:rsid w:val="006655E9"/>
    <w:rsid w:val="00665FAE"/>
    <w:rsid w:val="0066757A"/>
    <w:rsid w:val="0066768B"/>
    <w:rsid w:val="006676FE"/>
    <w:rsid w:val="00667E05"/>
    <w:rsid w:val="006706AA"/>
    <w:rsid w:val="006712D2"/>
    <w:rsid w:val="006715AD"/>
    <w:rsid w:val="00671692"/>
    <w:rsid w:val="00672175"/>
    <w:rsid w:val="0067235B"/>
    <w:rsid w:val="006724C8"/>
    <w:rsid w:val="00672F96"/>
    <w:rsid w:val="006740FF"/>
    <w:rsid w:val="00676571"/>
    <w:rsid w:val="00676592"/>
    <w:rsid w:val="00677126"/>
    <w:rsid w:val="0068010B"/>
    <w:rsid w:val="00680B66"/>
    <w:rsid w:val="006833C9"/>
    <w:rsid w:val="00684323"/>
    <w:rsid w:val="00685777"/>
    <w:rsid w:val="006858CC"/>
    <w:rsid w:val="00685C05"/>
    <w:rsid w:val="00687082"/>
    <w:rsid w:val="0068778B"/>
    <w:rsid w:val="00687873"/>
    <w:rsid w:val="006900D1"/>
    <w:rsid w:val="00691594"/>
    <w:rsid w:val="006915C6"/>
    <w:rsid w:val="006935E8"/>
    <w:rsid w:val="00693646"/>
    <w:rsid w:val="00693648"/>
    <w:rsid w:val="006944CB"/>
    <w:rsid w:val="00695639"/>
    <w:rsid w:val="00697531"/>
    <w:rsid w:val="006A0D90"/>
    <w:rsid w:val="006A0DAB"/>
    <w:rsid w:val="006A1363"/>
    <w:rsid w:val="006A2458"/>
    <w:rsid w:val="006A2A3B"/>
    <w:rsid w:val="006A6C69"/>
    <w:rsid w:val="006A72CA"/>
    <w:rsid w:val="006A7C55"/>
    <w:rsid w:val="006A7CB0"/>
    <w:rsid w:val="006A7D55"/>
    <w:rsid w:val="006B0BD3"/>
    <w:rsid w:val="006B0C00"/>
    <w:rsid w:val="006B10CB"/>
    <w:rsid w:val="006B2243"/>
    <w:rsid w:val="006B407C"/>
    <w:rsid w:val="006B489F"/>
    <w:rsid w:val="006B593A"/>
    <w:rsid w:val="006B5F4A"/>
    <w:rsid w:val="006B6B3A"/>
    <w:rsid w:val="006B712E"/>
    <w:rsid w:val="006B787B"/>
    <w:rsid w:val="006B7F1E"/>
    <w:rsid w:val="006C0030"/>
    <w:rsid w:val="006C0299"/>
    <w:rsid w:val="006C05EF"/>
    <w:rsid w:val="006C10A9"/>
    <w:rsid w:val="006C2107"/>
    <w:rsid w:val="006C363B"/>
    <w:rsid w:val="006C4322"/>
    <w:rsid w:val="006C68A5"/>
    <w:rsid w:val="006C6DF7"/>
    <w:rsid w:val="006C7AF0"/>
    <w:rsid w:val="006D110F"/>
    <w:rsid w:val="006D2F11"/>
    <w:rsid w:val="006D3048"/>
    <w:rsid w:val="006D3065"/>
    <w:rsid w:val="006D3F69"/>
    <w:rsid w:val="006D442F"/>
    <w:rsid w:val="006D4527"/>
    <w:rsid w:val="006D4757"/>
    <w:rsid w:val="006D491F"/>
    <w:rsid w:val="006D4BA6"/>
    <w:rsid w:val="006D4E71"/>
    <w:rsid w:val="006D5A59"/>
    <w:rsid w:val="006D6233"/>
    <w:rsid w:val="006D6DF1"/>
    <w:rsid w:val="006D7417"/>
    <w:rsid w:val="006E0283"/>
    <w:rsid w:val="006E0461"/>
    <w:rsid w:val="006E06B7"/>
    <w:rsid w:val="006E1793"/>
    <w:rsid w:val="006E2CF1"/>
    <w:rsid w:val="006E2EC7"/>
    <w:rsid w:val="006E40C0"/>
    <w:rsid w:val="006E44E6"/>
    <w:rsid w:val="006E4720"/>
    <w:rsid w:val="006E4D07"/>
    <w:rsid w:val="006E619B"/>
    <w:rsid w:val="006F0D3F"/>
    <w:rsid w:val="006F40A3"/>
    <w:rsid w:val="006F5672"/>
    <w:rsid w:val="006F6093"/>
    <w:rsid w:val="006F619F"/>
    <w:rsid w:val="006F651E"/>
    <w:rsid w:val="006F79AA"/>
    <w:rsid w:val="007015F2"/>
    <w:rsid w:val="00701788"/>
    <w:rsid w:val="00705E7E"/>
    <w:rsid w:val="007064F8"/>
    <w:rsid w:val="00706853"/>
    <w:rsid w:val="00706E29"/>
    <w:rsid w:val="007074D4"/>
    <w:rsid w:val="007078BA"/>
    <w:rsid w:val="00707A07"/>
    <w:rsid w:val="00710269"/>
    <w:rsid w:val="007105CA"/>
    <w:rsid w:val="007106DD"/>
    <w:rsid w:val="00710E14"/>
    <w:rsid w:val="00710FD0"/>
    <w:rsid w:val="0071120D"/>
    <w:rsid w:val="007124D4"/>
    <w:rsid w:val="00712CD1"/>
    <w:rsid w:val="00713760"/>
    <w:rsid w:val="007143DD"/>
    <w:rsid w:val="00714B75"/>
    <w:rsid w:val="00715157"/>
    <w:rsid w:val="00717BC7"/>
    <w:rsid w:val="00723881"/>
    <w:rsid w:val="00724AF4"/>
    <w:rsid w:val="00725BB0"/>
    <w:rsid w:val="00727D31"/>
    <w:rsid w:val="00730572"/>
    <w:rsid w:val="00730CD0"/>
    <w:rsid w:val="00730E92"/>
    <w:rsid w:val="0073393F"/>
    <w:rsid w:val="00734233"/>
    <w:rsid w:val="00734A2D"/>
    <w:rsid w:val="00734E07"/>
    <w:rsid w:val="007352E9"/>
    <w:rsid w:val="007357C1"/>
    <w:rsid w:val="00735B87"/>
    <w:rsid w:val="007369F8"/>
    <w:rsid w:val="007373DB"/>
    <w:rsid w:val="007403A9"/>
    <w:rsid w:val="007413B5"/>
    <w:rsid w:val="007417CD"/>
    <w:rsid w:val="007426A8"/>
    <w:rsid w:val="007427EB"/>
    <w:rsid w:val="00743E80"/>
    <w:rsid w:val="00743EB5"/>
    <w:rsid w:val="00744867"/>
    <w:rsid w:val="007448E4"/>
    <w:rsid w:val="00744C5D"/>
    <w:rsid w:val="0074507E"/>
    <w:rsid w:val="007451CD"/>
    <w:rsid w:val="007467C2"/>
    <w:rsid w:val="007502DE"/>
    <w:rsid w:val="0075084A"/>
    <w:rsid w:val="00750BF3"/>
    <w:rsid w:val="00752C32"/>
    <w:rsid w:val="00754880"/>
    <w:rsid w:val="007550B3"/>
    <w:rsid w:val="00755DF8"/>
    <w:rsid w:val="00756950"/>
    <w:rsid w:val="007577EB"/>
    <w:rsid w:val="00757DBA"/>
    <w:rsid w:val="0076007A"/>
    <w:rsid w:val="00760A39"/>
    <w:rsid w:val="00761284"/>
    <w:rsid w:val="0076172F"/>
    <w:rsid w:val="007618B3"/>
    <w:rsid w:val="00761FC6"/>
    <w:rsid w:val="00764D0D"/>
    <w:rsid w:val="00765572"/>
    <w:rsid w:val="00766230"/>
    <w:rsid w:val="00766930"/>
    <w:rsid w:val="00767294"/>
    <w:rsid w:val="00770105"/>
    <w:rsid w:val="00772390"/>
    <w:rsid w:val="007745B9"/>
    <w:rsid w:val="00774763"/>
    <w:rsid w:val="00776066"/>
    <w:rsid w:val="00776D36"/>
    <w:rsid w:val="0077730B"/>
    <w:rsid w:val="007804D6"/>
    <w:rsid w:val="00781B53"/>
    <w:rsid w:val="00783017"/>
    <w:rsid w:val="00783D97"/>
    <w:rsid w:val="007848C5"/>
    <w:rsid w:val="00786779"/>
    <w:rsid w:val="00786F2D"/>
    <w:rsid w:val="00787156"/>
    <w:rsid w:val="007907B2"/>
    <w:rsid w:val="00791B15"/>
    <w:rsid w:val="007922C4"/>
    <w:rsid w:val="007931FA"/>
    <w:rsid w:val="00794434"/>
    <w:rsid w:val="00796667"/>
    <w:rsid w:val="00796C46"/>
    <w:rsid w:val="00797787"/>
    <w:rsid w:val="00797BE2"/>
    <w:rsid w:val="00797C95"/>
    <w:rsid w:val="007A2481"/>
    <w:rsid w:val="007A397D"/>
    <w:rsid w:val="007A4372"/>
    <w:rsid w:val="007A4F3D"/>
    <w:rsid w:val="007A54AF"/>
    <w:rsid w:val="007A718E"/>
    <w:rsid w:val="007B0850"/>
    <w:rsid w:val="007B1A1A"/>
    <w:rsid w:val="007B2220"/>
    <w:rsid w:val="007B2247"/>
    <w:rsid w:val="007B3183"/>
    <w:rsid w:val="007B3E0A"/>
    <w:rsid w:val="007B483A"/>
    <w:rsid w:val="007B55C9"/>
    <w:rsid w:val="007B5E66"/>
    <w:rsid w:val="007B6853"/>
    <w:rsid w:val="007B6A83"/>
    <w:rsid w:val="007B7E6C"/>
    <w:rsid w:val="007C0C92"/>
    <w:rsid w:val="007C0FDE"/>
    <w:rsid w:val="007C1B55"/>
    <w:rsid w:val="007C2A4A"/>
    <w:rsid w:val="007C3B88"/>
    <w:rsid w:val="007C4AAD"/>
    <w:rsid w:val="007C4CA6"/>
    <w:rsid w:val="007C5A6F"/>
    <w:rsid w:val="007C6149"/>
    <w:rsid w:val="007C6170"/>
    <w:rsid w:val="007C6AB1"/>
    <w:rsid w:val="007C7486"/>
    <w:rsid w:val="007D083C"/>
    <w:rsid w:val="007D1080"/>
    <w:rsid w:val="007D223C"/>
    <w:rsid w:val="007D3276"/>
    <w:rsid w:val="007D4804"/>
    <w:rsid w:val="007D61CD"/>
    <w:rsid w:val="007D6943"/>
    <w:rsid w:val="007D6A30"/>
    <w:rsid w:val="007D6CB4"/>
    <w:rsid w:val="007D7E57"/>
    <w:rsid w:val="007E0027"/>
    <w:rsid w:val="007E04E8"/>
    <w:rsid w:val="007E0687"/>
    <w:rsid w:val="007E2598"/>
    <w:rsid w:val="007E4326"/>
    <w:rsid w:val="007E7A3E"/>
    <w:rsid w:val="007E7C80"/>
    <w:rsid w:val="007F0131"/>
    <w:rsid w:val="007F03B4"/>
    <w:rsid w:val="007F109D"/>
    <w:rsid w:val="007F10DB"/>
    <w:rsid w:val="007F112B"/>
    <w:rsid w:val="007F1F6C"/>
    <w:rsid w:val="007F2420"/>
    <w:rsid w:val="007F4122"/>
    <w:rsid w:val="007F4519"/>
    <w:rsid w:val="007F6288"/>
    <w:rsid w:val="007F7821"/>
    <w:rsid w:val="007F7EE7"/>
    <w:rsid w:val="008004BE"/>
    <w:rsid w:val="00801EF0"/>
    <w:rsid w:val="0080211E"/>
    <w:rsid w:val="0080281C"/>
    <w:rsid w:val="00802A87"/>
    <w:rsid w:val="00802E2F"/>
    <w:rsid w:val="008031E6"/>
    <w:rsid w:val="00803769"/>
    <w:rsid w:val="00804DED"/>
    <w:rsid w:val="0080576B"/>
    <w:rsid w:val="00805B78"/>
    <w:rsid w:val="008063D1"/>
    <w:rsid w:val="008117BA"/>
    <w:rsid w:val="008121D7"/>
    <w:rsid w:val="008145D4"/>
    <w:rsid w:val="008175A9"/>
    <w:rsid w:val="0082046E"/>
    <w:rsid w:val="00821423"/>
    <w:rsid w:val="00822378"/>
    <w:rsid w:val="008227FE"/>
    <w:rsid w:val="00822B63"/>
    <w:rsid w:val="00822EDE"/>
    <w:rsid w:val="0082405A"/>
    <w:rsid w:val="00824159"/>
    <w:rsid w:val="00824930"/>
    <w:rsid w:val="00825A09"/>
    <w:rsid w:val="008306A9"/>
    <w:rsid w:val="0083142F"/>
    <w:rsid w:val="00832528"/>
    <w:rsid w:val="008331BE"/>
    <w:rsid w:val="00833267"/>
    <w:rsid w:val="008352E2"/>
    <w:rsid w:val="00835AA5"/>
    <w:rsid w:val="00835DA0"/>
    <w:rsid w:val="00836DC3"/>
    <w:rsid w:val="0083728B"/>
    <w:rsid w:val="008405EB"/>
    <w:rsid w:val="00841549"/>
    <w:rsid w:val="00841648"/>
    <w:rsid w:val="00843F4E"/>
    <w:rsid w:val="0084474F"/>
    <w:rsid w:val="00845FFF"/>
    <w:rsid w:val="00847005"/>
    <w:rsid w:val="00847662"/>
    <w:rsid w:val="00847957"/>
    <w:rsid w:val="00850681"/>
    <w:rsid w:val="0085320C"/>
    <w:rsid w:val="008533A1"/>
    <w:rsid w:val="00853631"/>
    <w:rsid w:val="008536A6"/>
    <w:rsid w:val="00854233"/>
    <w:rsid w:val="00854D57"/>
    <w:rsid w:val="00855779"/>
    <w:rsid w:val="00856446"/>
    <w:rsid w:val="00856E98"/>
    <w:rsid w:val="008575C6"/>
    <w:rsid w:val="00861034"/>
    <w:rsid w:val="008620E0"/>
    <w:rsid w:val="008620E6"/>
    <w:rsid w:val="0086234A"/>
    <w:rsid w:val="00863391"/>
    <w:rsid w:val="0086350E"/>
    <w:rsid w:val="00863F86"/>
    <w:rsid w:val="00865140"/>
    <w:rsid w:val="00867470"/>
    <w:rsid w:val="00867692"/>
    <w:rsid w:val="00867F53"/>
    <w:rsid w:val="008712EF"/>
    <w:rsid w:val="008721DE"/>
    <w:rsid w:val="008724A7"/>
    <w:rsid w:val="00872896"/>
    <w:rsid w:val="00872E06"/>
    <w:rsid w:val="008732D9"/>
    <w:rsid w:val="008733FA"/>
    <w:rsid w:val="00875119"/>
    <w:rsid w:val="00875335"/>
    <w:rsid w:val="00876C9B"/>
    <w:rsid w:val="00880AA1"/>
    <w:rsid w:val="00880E5D"/>
    <w:rsid w:val="0088111C"/>
    <w:rsid w:val="0088217D"/>
    <w:rsid w:val="00882D08"/>
    <w:rsid w:val="00883D7E"/>
    <w:rsid w:val="00883DFC"/>
    <w:rsid w:val="0088421A"/>
    <w:rsid w:val="00885187"/>
    <w:rsid w:val="0088529E"/>
    <w:rsid w:val="00886095"/>
    <w:rsid w:val="00886106"/>
    <w:rsid w:val="00886668"/>
    <w:rsid w:val="00886A9B"/>
    <w:rsid w:val="00886CDC"/>
    <w:rsid w:val="00891694"/>
    <w:rsid w:val="008922D8"/>
    <w:rsid w:val="008923A3"/>
    <w:rsid w:val="0089259C"/>
    <w:rsid w:val="0089282B"/>
    <w:rsid w:val="00893FCD"/>
    <w:rsid w:val="0089440B"/>
    <w:rsid w:val="008947ED"/>
    <w:rsid w:val="00894AB4"/>
    <w:rsid w:val="00895290"/>
    <w:rsid w:val="0089532F"/>
    <w:rsid w:val="00895F74"/>
    <w:rsid w:val="00896F60"/>
    <w:rsid w:val="008A1768"/>
    <w:rsid w:val="008A1EC5"/>
    <w:rsid w:val="008A34D0"/>
    <w:rsid w:val="008A3A18"/>
    <w:rsid w:val="008A3E47"/>
    <w:rsid w:val="008A53EE"/>
    <w:rsid w:val="008A6F56"/>
    <w:rsid w:val="008A738A"/>
    <w:rsid w:val="008B1E92"/>
    <w:rsid w:val="008B28B7"/>
    <w:rsid w:val="008B3595"/>
    <w:rsid w:val="008B3861"/>
    <w:rsid w:val="008B4F93"/>
    <w:rsid w:val="008B5FE0"/>
    <w:rsid w:val="008C0369"/>
    <w:rsid w:val="008C2D57"/>
    <w:rsid w:val="008C3678"/>
    <w:rsid w:val="008C39F7"/>
    <w:rsid w:val="008C4A66"/>
    <w:rsid w:val="008C4D23"/>
    <w:rsid w:val="008C575E"/>
    <w:rsid w:val="008C609C"/>
    <w:rsid w:val="008C67A5"/>
    <w:rsid w:val="008C7A17"/>
    <w:rsid w:val="008D0402"/>
    <w:rsid w:val="008D08FA"/>
    <w:rsid w:val="008D0B4C"/>
    <w:rsid w:val="008D10FB"/>
    <w:rsid w:val="008D40A1"/>
    <w:rsid w:val="008D61CB"/>
    <w:rsid w:val="008D6B36"/>
    <w:rsid w:val="008E2A58"/>
    <w:rsid w:val="008E4940"/>
    <w:rsid w:val="008E6CD5"/>
    <w:rsid w:val="008E79DD"/>
    <w:rsid w:val="008F1A79"/>
    <w:rsid w:val="008F2B7E"/>
    <w:rsid w:val="008F3F0E"/>
    <w:rsid w:val="008F517C"/>
    <w:rsid w:val="008F759C"/>
    <w:rsid w:val="009004FC"/>
    <w:rsid w:val="00900774"/>
    <w:rsid w:val="00900875"/>
    <w:rsid w:val="00900F75"/>
    <w:rsid w:val="009017AE"/>
    <w:rsid w:val="00902786"/>
    <w:rsid w:val="009027F8"/>
    <w:rsid w:val="00902A5B"/>
    <w:rsid w:val="00903267"/>
    <w:rsid w:val="00904B5A"/>
    <w:rsid w:val="00905620"/>
    <w:rsid w:val="0090574F"/>
    <w:rsid w:val="00905868"/>
    <w:rsid w:val="0090590E"/>
    <w:rsid w:val="0090624E"/>
    <w:rsid w:val="00907936"/>
    <w:rsid w:val="009106B1"/>
    <w:rsid w:val="00911410"/>
    <w:rsid w:val="009124D7"/>
    <w:rsid w:val="0091278C"/>
    <w:rsid w:val="00914174"/>
    <w:rsid w:val="00914CB3"/>
    <w:rsid w:val="00914D28"/>
    <w:rsid w:val="00915D27"/>
    <w:rsid w:val="0091647E"/>
    <w:rsid w:val="009165D3"/>
    <w:rsid w:val="0091688F"/>
    <w:rsid w:val="00917769"/>
    <w:rsid w:val="009206D3"/>
    <w:rsid w:val="00925F45"/>
    <w:rsid w:val="009261E1"/>
    <w:rsid w:val="0092687C"/>
    <w:rsid w:val="00926FC2"/>
    <w:rsid w:val="00927398"/>
    <w:rsid w:val="00927D8A"/>
    <w:rsid w:val="0093052D"/>
    <w:rsid w:val="00930E40"/>
    <w:rsid w:val="00932021"/>
    <w:rsid w:val="00933055"/>
    <w:rsid w:val="00933BE1"/>
    <w:rsid w:val="009348AC"/>
    <w:rsid w:val="00934986"/>
    <w:rsid w:val="00934AAD"/>
    <w:rsid w:val="00935741"/>
    <w:rsid w:val="00936FDB"/>
    <w:rsid w:val="00940814"/>
    <w:rsid w:val="00940969"/>
    <w:rsid w:val="00940F6E"/>
    <w:rsid w:val="00941BE2"/>
    <w:rsid w:val="00941CA6"/>
    <w:rsid w:val="00942B37"/>
    <w:rsid w:val="009432A8"/>
    <w:rsid w:val="00943F45"/>
    <w:rsid w:val="00944090"/>
    <w:rsid w:val="009445C5"/>
    <w:rsid w:val="00944AF0"/>
    <w:rsid w:val="0094656A"/>
    <w:rsid w:val="00946F4D"/>
    <w:rsid w:val="00947D06"/>
    <w:rsid w:val="00950D7F"/>
    <w:rsid w:val="009524C7"/>
    <w:rsid w:val="00952CFC"/>
    <w:rsid w:val="00953D28"/>
    <w:rsid w:val="00954160"/>
    <w:rsid w:val="009544E6"/>
    <w:rsid w:val="009550F3"/>
    <w:rsid w:val="00955690"/>
    <w:rsid w:val="00957D10"/>
    <w:rsid w:val="00962583"/>
    <w:rsid w:val="00962B84"/>
    <w:rsid w:val="00962C20"/>
    <w:rsid w:val="00962FDA"/>
    <w:rsid w:val="009635AF"/>
    <w:rsid w:val="00966100"/>
    <w:rsid w:val="009671CE"/>
    <w:rsid w:val="00967BA6"/>
    <w:rsid w:val="00970047"/>
    <w:rsid w:val="009703E2"/>
    <w:rsid w:val="0097126E"/>
    <w:rsid w:val="00971BA6"/>
    <w:rsid w:val="00973477"/>
    <w:rsid w:val="009734B7"/>
    <w:rsid w:val="009741A0"/>
    <w:rsid w:val="00974223"/>
    <w:rsid w:val="0097452C"/>
    <w:rsid w:val="00974B5B"/>
    <w:rsid w:val="00974DD6"/>
    <w:rsid w:val="0097524E"/>
    <w:rsid w:val="0097632B"/>
    <w:rsid w:val="0097675F"/>
    <w:rsid w:val="00976C96"/>
    <w:rsid w:val="00976E4C"/>
    <w:rsid w:val="009804DC"/>
    <w:rsid w:val="009809C3"/>
    <w:rsid w:val="009809CC"/>
    <w:rsid w:val="00980D20"/>
    <w:rsid w:val="009811A6"/>
    <w:rsid w:val="00981BF3"/>
    <w:rsid w:val="009833F8"/>
    <w:rsid w:val="0098369A"/>
    <w:rsid w:val="00984003"/>
    <w:rsid w:val="00984406"/>
    <w:rsid w:val="00984E0C"/>
    <w:rsid w:val="00984E45"/>
    <w:rsid w:val="00985360"/>
    <w:rsid w:val="0098618C"/>
    <w:rsid w:val="00987331"/>
    <w:rsid w:val="00987391"/>
    <w:rsid w:val="00987528"/>
    <w:rsid w:val="009877C4"/>
    <w:rsid w:val="00987965"/>
    <w:rsid w:val="00987F89"/>
    <w:rsid w:val="00987FE0"/>
    <w:rsid w:val="00990411"/>
    <w:rsid w:val="00990A94"/>
    <w:rsid w:val="00991B02"/>
    <w:rsid w:val="00992803"/>
    <w:rsid w:val="00992BEE"/>
    <w:rsid w:val="00992CFB"/>
    <w:rsid w:val="00993ADD"/>
    <w:rsid w:val="009945D8"/>
    <w:rsid w:val="00994840"/>
    <w:rsid w:val="00995F8C"/>
    <w:rsid w:val="00996DBC"/>
    <w:rsid w:val="009970B7"/>
    <w:rsid w:val="009972B6"/>
    <w:rsid w:val="00997EE7"/>
    <w:rsid w:val="009A025F"/>
    <w:rsid w:val="009A086F"/>
    <w:rsid w:val="009A17AB"/>
    <w:rsid w:val="009A1E37"/>
    <w:rsid w:val="009A2477"/>
    <w:rsid w:val="009A2549"/>
    <w:rsid w:val="009A4230"/>
    <w:rsid w:val="009A4D77"/>
    <w:rsid w:val="009A51A1"/>
    <w:rsid w:val="009A6179"/>
    <w:rsid w:val="009A62A6"/>
    <w:rsid w:val="009A656D"/>
    <w:rsid w:val="009A776A"/>
    <w:rsid w:val="009B1A1B"/>
    <w:rsid w:val="009B2F90"/>
    <w:rsid w:val="009B32F4"/>
    <w:rsid w:val="009B4B49"/>
    <w:rsid w:val="009B5306"/>
    <w:rsid w:val="009B581A"/>
    <w:rsid w:val="009B5B70"/>
    <w:rsid w:val="009B7648"/>
    <w:rsid w:val="009C0287"/>
    <w:rsid w:val="009C101E"/>
    <w:rsid w:val="009C199B"/>
    <w:rsid w:val="009C3189"/>
    <w:rsid w:val="009C35E9"/>
    <w:rsid w:val="009C3676"/>
    <w:rsid w:val="009C4DC7"/>
    <w:rsid w:val="009C50C5"/>
    <w:rsid w:val="009C5B36"/>
    <w:rsid w:val="009C65AD"/>
    <w:rsid w:val="009C73C9"/>
    <w:rsid w:val="009C7D48"/>
    <w:rsid w:val="009C7F77"/>
    <w:rsid w:val="009D05B1"/>
    <w:rsid w:val="009D2137"/>
    <w:rsid w:val="009D2910"/>
    <w:rsid w:val="009D41A4"/>
    <w:rsid w:val="009D492C"/>
    <w:rsid w:val="009D4D21"/>
    <w:rsid w:val="009D5513"/>
    <w:rsid w:val="009D573B"/>
    <w:rsid w:val="009D632F"/>
    <w:rsid w:val="009D7F25"/>
    <w:rsid w:val="009E2732"/>
    <w:rsid w:val="009E2E2C"/>
    <w:rsid w:val="009E332D"/>
    <w:rsid w:val="009E3C3D"/>
    <w:rsid w:val="009E47F4"/>
    <w:rsid w:val="009E4909"/>
    <w:rsid w:val="009E641F"/>
    <w:rsid w:val="009E6C20"/>
    <w:rsid w:val="009E6D60"/>
    <w:rsid w:val="009E6F73"/>
    <w:rsid w:val="009E74BF"/>
    <w:rsid w:val="009E7A27"/>
    <w:rsid w:val="009F0008"/>
    <w:rsid w:val="009F0205"/>
    <w:rsid w:val="009F1E7B"/>
    <w:rsid w:val="009F20DD"/>
    <w:rsid w:val="009F218B"/>
    <w:rsid w:val="009F21B0"/>
    <w:rsid w:val="009F3092"/>
    <w:rsid w:val="009F3C13"/>
    <w:rsid w:val="009F3EC0"/>
    <w:rsid w:val="009F3F33"/>
    <w:rsid w:val="009F48C1"/>
    <w:rsid w:val="009F4993"/>
    <w:rsid w:val="009F563E"/>
    <w:rsid w:val="009F5AF5"/>
    <w:rsid w:val="009F6263"/>
    <w:rsid w:val="009F66E9"/>
    <w:rsid w:val="009F6763"/>
    <w:rsid w:val="009F7799"/>
    <w:rsid w:val="009F7F44"/>
    <w:rsid w:val="00A009C0"/>
    <w:rsid w:val="00A00B39"/>
    <w:rsid w:val="00A016EA"/>
    <w:rsid w:val="00A02F80"/>
    <w:rsid w:val="00A031C4"/>
    <w:rsid w:val="00A04738"/>
    <w:rsid w:val="00A04921"/>
    <w:rsid w:val="00A0497F"/>
    <w:rsid w:val="00A0660C"/>
    <w:rsid w:val="00A10CF9"/>
    <w:rsid w:val="00A11275"/>
    <w:rsid w:val="00A112AD"/>
    <w:rsid w:val="00A11943"/>
    <w:rsid w:val="00A119F3"/>
    <w:rsid w:val="00A11ECF"/>
    <w:rsid w:val="00A1244D"/>
    <w:rsid w:val="00A1272F"/>
    <w:rsid w:val="00A12A58"/>
    <w:rsid w:val="00A14A44"/>
    <w:rsid w:val="00A1581E"/>
    <w:rsid w:val="00A15CFE"/>
    <w:rsid w:val="00A16051"/>
    <w:rsid w:val="00A17B2D"/>
    <w:rsid w:val="00A20432"/>
    <w:rsid w:val="00A20F46"/>
    <w:rsid w:val="00A2175B"/>
    <w:rsid w:val="00A218D7"/>
    <w:rsid w:val="00A21C37"/>
    <w:rsid w:val="00A2220A"/>
    <w:rsid w:val="00A2364E"/>
    <w:rsid w:val="00A25FC1"/>
    <w:rsid w:val="00A2601C"/>
    <w:rsid w:val="00A26F7B"/>
    <w:rsid w:val="00A27413"/>
    <w:rsid w:val="00A27871"/>
    <w:rsid w:val="00A301C0"/>
    <w:rsid w:val="00A31E13"/>
    <w:rsid w:val="00A3369E"/>
    <w:rsid w:val="00A3453D"/>
    <w:rsid w:val="00A34A86"/>
    <w:rsid w:val="00A34AB3"/>
    <w:rsid w:val="00A351AE"/>
    <w:rsid w:val="00A35300"/>
    <w:rsid w:val="00A3551C"/>
    <w:rsid w:val="00A36F92"/>
    <w:rsid w:val="00A37AFF"/>
    <w:rsid w:val="00A4276A"/>
    <w:rsid w:val="00A431F9"/>
    <w:rsid w:val="00A45F03"/>
    <w:rsid w:val="00A464B3"/>
    <w:rsid w:val="00A50BF3"/>
    <w:rsid w:val="00A50C11"/>
    <w:rsid w:val="00A50D98"/>
    <w:rsid w:val="00A5124D"/>
    <w:rsid w:val="00A514D2"/>
    <w:rsid w:val="00A526F3"/>
    <w:rsid w:val="00A538CD"/>
    <w:rsid w:val="00A55587"/>
    <w:rsid w:val="00A56C40"/>
    <w:rsid w:val="00A571B6"/>
    <w:rsid w:val="00A61AB5"/>
    <w:rsid w:val="00A61F61"/>
    <w:rsid w:val="00A620B7"/>
    <w:rsid w:val="00A62A0E"/>
    <w:rsid w:val="00A62BDF"/>
    <w:rsid w:val="00A62F41"/>
    <w:rsid w:val="00A62FCC"/>
    <w:rsid w:val="00A63931"/>
    <w:rsid w:val="00A65D92"/>
    <w:rsid w:val="00A6640E"/>
    <w:rsid w:val="00A665E5"/>
    <w:rsid w:val="00A66798"/>
    <w:rsid w:val="00A67F6A"/>
    <w:rsid w:val="00A70194"/>
    <w:rsid w:val="00A70E15"/>
    <w:rsid w:val="00A71C5D"/>
    <w:rsid w:val="00A7301B"/>
    <w:rsid w:val="00A73C54"/>
    <w:rsid w:val="00A75354"/>
    <w:rsid w:val="00A75672"/>
    <w:rsid w:val="00A76D13"/>
    <w:rsid w:val="00A802AB"/>
    <w:rsid w:val="00A80B96"/>
    <w:rsid w:val="00A820DA"/>
    <w:rsid w:val="00A82BF1"/>
    <w:rsid w:val="00A82F9D"/>
    <w:rsid w:val="00A83A98"/>
    <w:rsid w:val="00A86367"/>
    <w:rsid w:val="00A86A77"/>
    <w:rsid w:val="00A86E62"/>
    <w:rsid w:val="00A872DC"/>
    <w:rsid w:val="00A87434"/>
    <w:rsid w:val="00A87AE8"/>
    <w:rsid w:val="00A87CB9"/>
    <w:rsid w:val="00A901ED"/>
    <w:rsid w:val="00A9035A"/>
    <w:rsid w:val="00A90DC1"/>
    <w:rsid w:val="00A91CAC"/>
    <w:rsid w:val="00A92219"/>
    <w:rsid w:val="00A922A1"/>
    <w:rsid w:val="00A93221"/>
    <w:rsid w:val="00A9338A"/>
    <w:rsid w:val="00A969ED"/>
    <w:rsid w:val="00A97F54"/>
    <w:rsid w:val="00AA0DBD"/>
    <w:rsid w:val="00AA10EC"/>
    <w:rsid w:val="00AA157E"/>
    <w:rsid w:val="00AA2110"/>
    <w:rsid w:val="00AA30C8"/>
    <w:rsid w:val="00AA3277"/>
    <w:rsid w:val="00AA32C9"/>
    <w:rsid w:val="00AA346D"/>
    <w:rsid w:val="00AA3515"/>
    <w:rsid w:val="00AA36F6"/>
    <w:rsid w:val="00AA4515"/>
    <w:rsid w:val="00AA4C68"/>
    <w:rsid w:val="00AA4F4A"/>
    <w:rsid w:val="00AA50F6"/>
    <w:rsid w:val="00AA616F"/>
    <w:rsid w:val="00AA64B6"/>
    <w:rsid w:val="00AA7067"/>
    <w:rsid w:val="00AB1A12"/>
    <w:rsid w:val="00AB1D7C"/>
    <w:rsid w:val="00AB238E"/>
    <w:rsid w:val="00AB4393"/>
    <w:rsid w:val="00AB480E"/>
    <w:rsid w:val="00AB488D"/>
    <w:rsid w:val="00AB4B12"/>
    <w:rsid w:val="00AB5519"/>
    <w:rsid w:val="00AB5934"/>
    <w:rsid w:val="00AB5F10"/>
    <w:rsid w:val="00AB6C6D"/>
    <w:rsid w:val="00AB7746"/>
    <w:rsid w:val="00AC0D14"/>
    <w:rsid w:val="00AC0FA7"/>
    <w:rsid w:val="00AC1576"/>
    <w:rsid w:val="00AC1841"/>
    <w:rsid w:val="00AC2837"/>
    <w:rsid w:val="00AC4B75"/>
    <w:rsid w:val="00AC5AB5"/>
    <w:rsid w:val="00AC5ACD"/>
    <w:rsid w:val="00AC6DD7"/>
    <w:rsid w:val="00AC72D8"/>
    <w:rsid w:val="00AC74E9"/>
    <w:rsid w:val="00AC75DA"/>
    <w:rsid w:val="00AC77CE"/>
    <w:rsid w:val="00AC7BE6"/>
    <w:rsid w:val="00AD0E62"/>
    <w:rsid w:val="00AD13AB"/>
    <w:rsid w:val="00AD1997"/>
    <w:rsid w:val="00AD3E4F"/>
    <w:rsid w:val="00AD4FEE"/>
    <w:rsid w:val="00AD6849"/>
    <w:rsid w:val="00AD7A6B"/>
    <w:rsid w:val="00AD7D79"/>
    <w:rsid w:val="00AE249D"/>
    <w:rsid w:val="00AE28E9"/>
    <w:rsid w:val="00AE4024"/>
    <w:rsid w:val="00AE5348"/>
    <w:rsid w:val="00AE56F0"/>
    <w:rsid w:val="00AE6CF4"/>
    <w:rsid w:val="00AE6E60"/>
    <w:rsid w:val="00AE71D1"/>
    <w:rsid w:val="00AE7D3A"/>
    <w:rsid w:val="00AE7D40"/>
    <w:rsid w:val="00AF056B"/>
    <w:rsid w:val="00AF1A4C"/>
    <w:rsid w:val="00AF20F4"/>
    <w:rsid w:val="00AF2BCC"/>
    <w:rsid w:val="00AF3083"/>
    <w:rsid w:val="00AF3F39"/>
    <w:rsid w:val="00AF643D"/>
    <w:rsid w:val="00B0011B"/>
    <w:rsid w:val="00B006C9"/>
    <w:rsid w:val="00B00C19"/>
    <w:rsid w:val="00B00F20"/>
    <w:rsid w:val="00B01904"/>
    <w:rsid w:val="00B0234E"/>
    <w:rsid w:val="00B02FF2"/>
    <w:rsid w:val="00B051AB"/>
    <w:rsid w:val="00B053A2"/>
    <w:rsid w:val="00B055DA"/>
    <w:rsid w:val="00B05831"/>
    <w:rsid w:val="00B0589F"/>
    <w:rsid w:val="00B07D96"/>
    <w:rsid w:val="00B07E5B"/>
    <w:rsid w:val="00B12B6E"/>
    <w:rsid w:val="00B131B1"/>
    <w:rsid w:val="00B14FAB"/>
    <w:rsid w:val="00B154C4"/>
    <w:rsid w:val="00B158C6"/>
    <w:rsid w:val="00B17700"/>
    <w:rsid w:val="00B17FFD"/>
    <w:rsid w:val="00B2069C"/>
    <w:rsid w:val="00B206DB"/>
    <w:rsid w:val="00B207E0"/>
    <w:rsid w:val="00B22578"/>
    <w:rsid w:val="00B22A9D"/>
    <w:rsid w:val="00B22AA8"/>
    <w:rsid w:val="00B22C2A"/>
    <w:rsid w:val="00B23E0C"/>
    <w:rsid w:val="00B24258"/>
    <w:rsid w:val="00B2586F"/>
    <w:rsid w:val="00B269CD"/>
    <w:rsid w:val="00B27204"/>
    <w:rsid w:val="00B30E89"/>
    <w:rsid w:val="00B32E48"/>
    <w:rsid w:val="00B33669"/>
    <w:rsid w:val="00B33D74"/>
    <w:rsid w:val="00B34375"/>
    <w:rsid w:val="00B35635"/>
    <w:rsid w:val="00B35FB0"/>
    <w:rsid w:val="00B37235"/>
    <w:rsid w:val="00B379C1"/>
    <w:rsid w:val="00B41C38"/>
    <w:rsid w:val="00B41F78"/>
    <w:rsid w:val="00B431BC"/>
    <w:rsid w:val="00B436C0"/>
    <w:rsid w:val="00B43AAB"/>
    <w:rsid w:val="00B43C34"/>
    <w:rsid w:val="00B44816"/>
    <w:rsid w:val="00B452DE"/>
    <w:rsid w:val="00B45A49"/>
    <w:rsid w:val="00B46158"/>
    <w:rsid w:val="00B472E4"/>
    <w:rsid w:val="00B474F7"/>
    <w:rsid w:val="00B50375"/>
    <w:rsid w:val="00B51E72"/>
    <w:rsid w:val="00B5269D"/>
    <w:rsid w:val="00B5490D"/>
    <w:rsid w:val="00B54C2A"/>
    <w:rsid w:val="00B55B38"/>
    <w:rsid w:val="00B561C8"/>
    <w:rsid w:val="00B56677"/>
    <w:rsid w:val="00B56C48"/>
    <w:rsid w:val="00B608B6"/>
    <w:rsid w:val="00B61764"/>
    <w:rsid w:val="00B61D90"/>
    <w:rsid w:val="00B62018"/>
    <w:rsid w:val="00B62822"/>
    <w:rsid w:val="00B63053"/>
    <w:rsid w:val="00B637EB"/>
    <w:rsid w:val="00B6394C"/>
    <w:rsid w:val="00B63AF6"/>
    <w:rsid w:val="00B64466"/>
    <w:rsid w:val="00B6456D"/>
    <w:rsid w:val="00B656D0"/>
    <w:rsid w:val="00B657B2"/>
    <w:rsid w:val="00B65FF4"/>
    <w:rsid w:val="00B66378"/>
    <w:rsid w:val="00B668CE"/>
    <w:rsid w:val="00B66C6F"/>
    <w:rsid w:val="00B66C9C"/>
    <w:rsid w:val="00B66E00"/>
    <w:rsid w:val="00B66EFB"/>
    <w:rsid w:val="00B674F0"/>
    <w:rsid w:val="00B714EA"/>
    <w:rsid w:val="00B72614"/>
    <w:rsid w:val="00B73CFD"/>
    <w:rsid w:val="00B753D5"/>
    <w:rsid w:val="00B7547C"/>
    <w:rsid w:val="00B75751"/>
    <w:rsid w:val="00B75C49"/>
    <w:rsid w:val="00B75D09"/>
    <w:rsid w:val="00B7743B"/>
    <w:rsid w:val="00B8452E"/>
    <w:rsid w:val="00B902DA"/>
    <w:rsid w:val="00B92B21"/>
    <w:rsid w:val="00B92F81"/>
    <w:rsid w:val="00B9346F"/>
    <w:rsid w:val="00B93BE8"/>
    <w:rsid w:val="00B945D5"/>
    <w:rsid w:val="00B95B00"/>
    <w:rsid w:val="00B97362"/>
    <w:rsid w:val="00B97953"/>
    <w:rsid w:val="00BA06FC"/>
    <w:rsid w:val="00BA2662"/>
    <w:rsid w:val="00BA3A1F"/>
    <w:rsid w:val="00BA3B1F"/>
    <w:rsid w:val="00BA5843"/>
    <w:rsid w:val="00BA62E5"/>
    <w:rsid w:val="00BA6F9F"/>
    <w:rsid w:val="00BA764A"/>
    <w:rsid w:val="00BA7B37"/>
    <w:rsid w:val="00BA7D6A"/>
    <w:rsid w:val="00BB0799"/>
    <w:rsid w:val="00BB07CB"/>
    <w:rsid w:val="00BB0BCD"/>
    <w:rsid w:val="00BB1018"/>
    <w:rsid w:val="00BB1E44"/>
    <w:rsid w:val="00BB2035"/>
    <w:rsid w:val="00BB25C4"/>
    <w:rsid w:val="00BB25E5"/>
    <w:rsid w:val="00BB2895"/>
    <w:rsid w:val="00BB349C"/>
    <w:rsid w:val="00BB4268"/>
    <w:rsid w:val="00BB472F"/>
    <w:rsid w:val="00BB5BB8"/>
    <w:rsid w:val="00BB5EF8"/>
    <w:rsid w:val="00BC0823"/>
    <w:rsid w:val="00BC0FF2"/>
    <w:rsid w:val="00BC2933"/>
    <w:rsid w:val="00BC34EC"/>
    <w:rsid w:val="00BC3A3C"/>
    <w:rsid w:val="00BC3C03"/>
    <w:rsid w:val="00BC54F7"/>
    <w:rsid w:val="00BC69A4"/>
    <w:rsid w:val="00BC7380"/>
    <w:rsid w:val="00BD0D4D"/>
    <w:rsid w:val="00BD11A1"/>
    <w:rsid w:val="00BD2586"/>
    <w:rsid w:val="00BD2B59"/>
    <w:rsid w:val="00BD2F07"/>
    <w:rsid w:val="00BD4398"/>
    <w:rsid w:val="00BD537A"/>
    <w:rsid w:val="00BD5B57"/>
    <w:rsid w:val="00BD78BD"/>
    <w:rsid w:val="00BE0104"/>
    <w:rsid w:val="00BE20B6"/>
    <w:rsid w:val="00BE2638"/>
    <w:rsid w:val="00BE2D50"/>
    <w:rsid w:val="00BE39FB"/>
    <w:rsid w:val="00BE3B27"/>
    <w:rsid w:val="00BE544A"/>
    <w:rsid w:val="00BE5D05"/>
    <w:rsid w:val="00BE6A4E"/>
    <w:rsid w:val="00BE73A9"/>
    <w:rsid w:val="00BE7452"/>
    <w:rsid w:val="00BE76BA"/>
    <w:rsid w:val="00BF04AB"/>
    <w:rsid w:val="00BF1906"/>
    <w:rsid w:val="00BF1A84"/>
    <w:rsid w:val="00BF1DC1"/>
    <w:rsid w:val="00BF28AB"/>
    <w:rsid w:val="00BF396F"/>
    <w:rsid w:val="00BF3B97"/>
    <w:rsid w:val="00BF46B0"/>
    <w:rsid w:val="00BF5E77"/>
    <w:rsid w:val="00BF6521"/>
    <w:rsid w:val="00BF65AE"/>
    <w:rsid w:val="00C01864"/>
    <w:rsid w:val="00C02263"/>
    <w:rsid w:val="00C023BD"/>
    <w:rsid w:val="00C02DE9"/>
    <w:rsid w:val="00C03287"/>
    <w:rsid w:val="00C03646"/>
    <w:rsid w:val="00C03CCF"/>
    <w:rsid w:val="00C053DD"/>
    <w:rsid w:val="00C05A46"/>
    <w:rsid w:val="00C069FF"/>
    <w:rsid w:val="00C06AF1"/>
    <w:rsid w:val="00C06E46"/>
    <w:rsid w:val="00C06FFC"/>
    <w:rsid w:val="00C07401"/>
    <w:rsid w:val="00C0798D"/>
    <w:rsid w:val="00C07CDC"/>
    <w:rsid w:val="00C104D2"/>
    <w:rsid w:val="00C1068E"/>
    <w:rsid w:val="00C11278"/>
    <w:rsid w:val="00C11361"/>
    <w:rsid w:val="00C117F7"/>
    <w:rsid w:val="00C12A8E"/>
    <w:rsid w:val="00C1636B"/>
    <w:rsid w:val="00C16CCB"/>
    <w:rsid w:val="00C17398"/>
    <w:rsid w:val="00C2069B"/>
    <w:rsid w:val="00C214FB"/>
    <w:rsid w:val="00C228D2"/>
    <w:rsid w:val="00C24F44"/>
    <w:rsid w:val="00C25EC9"/>
    <w:rsid w:val="00C27105"/>
    <w:rsid w:val="00C276DE"/>
    <w:rsid w:val="00C304E8"/>
    <w:rsid w:val="00C307FA"/>
    <w:rsid w:val="00C313B8"/>
    <w:rsid w:val="00C3170C"/>
    <w:rsid w:val="00C31D1D"/>
    <w:rsid w:val="00C3244C"/>
    <w:rsid w:val="00C32506"/>
    <w:rsid w:val="00C329E7"/>
    <w:rsid w:val="00C331BE"/>
    <w:rsid w:val="00C345CA"/>
    <w:rsid w:val="00C35832"/>
    <w:rsid w:val="00C36F48"/>
    <w:rsid w:val="00C41235"/>
    <w:rsid w:val="00C41B27"/>
    <w:rsid w:val="00C41D91"/>
    <w:rsid w:val="00C4280C"/>
    <w:rsid w:val="00C431D4"/>
    <w:rsid w:val="00C4353B"/>
    <w:rsid w:val="00C43DEA"/>
    <w:rsid w:val="00C44F56"/>
    <w:rsid w:val="00C453FB"/>
    <w:rsid w:val="00C45995"/>
    <w:rsid w:val="00C45A9C"/>
    <w:rsid w:val="00C46ABD"/>
    <w:rsid w:val="00C46FBA"/>
    <w:rsid w:val="00C4794E"/>
    <w:rsid w:val="00C47BE5"/>
    <w:rsid w:val="00C50562"/>
    <w:rsid w:val="00C50E8D"/>
    <w:rsid w:val="00C518FD"/>
    <w:rsid w:val="00C52006"/>
    <w:rsid w:val="00C538BA"/>
    <w:rsid w:val="00C5400C"/>
    <w:rsid w:val="00C54BFE"/>
    <w:rsid w:val="00C565F8"/>
    <w:rsid w:val="00C57A84"/>
    <w:rsid w:val="00C60593"/>
    <w:rsid w:val="00C61435"/>
    <w:rsid w:val="00C61D5D"/>
    <w:rsid w:val="00C61E01"/>
    <w:rsid w:val="00C62F8B"/>
    <w:rsid w:val="00C63573"/>
    <w:rsid w:val="00C63EB7"/>
    <w:rsid w:val="00C65521"/>
    <w:rsid w:val="00C65BDB"/>
    <w:rsid w:val="00C6637F"/>
    <w:rsid w:val="00C66460"/>
    <w:rsid w:val="00C66C2F"/>
    <w:rsid w:val="00C6779C"/>
    <w:rsid w:val="00C71238"/>
    <w:rsid w:val="00C7271D"/>
    <w:rsid w:val="00C74818"/>
    <w:rsid w:val="00C74EAC"/>
    <w:rsid w:val="00C76A1F"/>
    <w:rsid w:val="00C76BAE"/>
    <w:rsid w:val="00C76E9F"/>
    <w:rsid w:val="00C77E08"/>
    <w:rsid w:val="00C80101"/>
    <w:rsid w:val="00C80600"/>
    <w:rsid w:val="00C807D1"/>
    <w:rsid w:val="00C81B23"/>
    <w:rsid w:val="00C82D6A"/>
    <w:rsid w:val="00C83B78"/>
    <w:rsid w:val="00C83E9D"/>
    <w:rsid w:val="00C840BF"/>
    <w:rsid w:val="00C84AC7"/>
    <w:rsid w:val="00C862B2"/>
    <w:rsid w:val="00C86462"/>
    <w:rsid w:val="00C908DF"/>
    <w:rsid w:val="00C91935"/>
    <w:rsid w:val="00C91A95"/>
    <w:rsid w:val="00C925B8"/>
    <w:rsid w:val="00C927AB"/>
    <w:rsid w:val="00C93AA4"/>
    <w:rsid w:val="00C93E6F"/>
    <w:rsid w:val="00C94070"/>
    <w:rsid w:val="00C948D1"/>
    <w:rsid w:val="00C95C8C"/>
    <w:rsid w:val="00C9730B"/>
    <w:rsid w:val="00C97654"/>
    <w:rsid w:val="00CA06A3"/>
    <w:rsid w:val="00CA0A39"/>
    <w:rsid w:val="00CA474A"/>
    <w:rsid w:val="00CA496F"/>
    <w:rsid w:val="00CA4AF0"/>
    <w:rsid w:val="00CA5294"/>
    <w:rsid w:val="00CA53B9"/>
    <w:rsid w:val="00CB08D6"/>
    <w:rsid w:val="00CB2ADC"/>
    <w:rsid w:val="00CB31FD"/>
    <w:rsid w:val="00CB401D"/>
    <w:rsid w:val="00CB45D0"/>
    <w:rsid w:val="00CB4E57"/>
    <w:rsid w:val="00CB5466"/>
    <w:rsid w:val="00CB6A8B"/>
    <w:rsid w:val="00CB6D91"/>
    <w:rsid w:val="00CB7FE6"/>
    <w:rsid w:val="00CC01C1"/>
    <w:rsid w:val="00CC0CAC"/>
    <w:rsid w:val="00CC2346"/>
    <w:rsid w:val="00CC3AA3"/>
    <w:rsid w:val="00CC3CF0"/>
    <w:rsid w:val="00CC3FFE"/>
    <w:rsid w:val="00CC42CC"/>
    <w:rsid w:val="00CC48C4"/>
    <w:rsid w:val="00CC73D1"/>
    <w:rsid w:val="00CC7D0C"/>
    <w:rsid w:val="00CD050D"/>
    <w:rsid w:val="00CD1C25"/>
    <w:rsid w:val="00CD2D5F"/>
    <w:rsid w:val="00CD2E4C"/>
    <w:rsid w:val="00CD355F"/>
    <w:rsid w:val="00CD392E"/>
    <w:rsid w:val="00CD3CB7"/>
    <w:rsid w:val="00CD3D24"/>
    <w:rsid w:val="00CD3F7D"/>
    <w:rsid w:val="00CD4A85"/>
    <w:rsid w:val="00CD6E83"/>
    <w:rsid w:val="00CE30D9"/>
    <w:rsid w:val="00CE3948"/>
    <w:rsid w:val="00CE3D09"/>
    <w:rsid w:val="00CE480C"/>
    <w:rsid w:val="00CE526F"/>
    <w:rsid w:val="00CF0907"/>
    <w:rsid w:val="00CF1471"/>
    <w:rsid w:val="00CF1BD9"/>
    <w:rsid w:val="00CF3E92"/>
    <w:rsid w:val="00CF47D5"/>
    <w:rsid w:val="00CF551E"/>
    <w:rsid w:val="00CF55F6"/>
    <w:rsid w:val="00CF6448"/>
    <w:rsid w:val="00CF6BF8"/>
    <w:rsid w:val="00CF7D59"/>
    <w:rsid w:val="00CF7F7D"/>
    <w:rsid w:val="00D00F2B"/>
    <w:rsid w:val="00D02826"/>
    <w:rsid w:val="00D030D5"/>
    <w:rsid w:val="00D04295"/>
    <w:rsid w:val="00D058E7"/>
    <w:rsid w:val="00D0792A"/>
    <w:rsid w:val="00D1314B"/>
    <w:rsid w:val="00D1475B"/>
    <w:rsid w:val="00D15317"/>
    <w:rsid w:val="00D155E8"/>
    <w:rsid w:val="00D16320"/>
    <w:rsid w:val="00D16618"/>
    <w:rsid w:val="00D17FCA"/>
    <w:rsid w:val="00D206D1"/>
    <w:rsid w:val="00D22455"/>
    <w:rsid w:val="00D226C7"/>
    <w:rsid w:val="00D22EBF"/>
    <w:rsid w:val="00D23212"/>
    <w:rsid w:val="00D23967"/>
    <w:rsid w:val="00D24014"/>
    <w:rsid w:val="00D24217"/>
    <w:rsid w:val="00D2526E"/>
    <w:rsid w:val="00D276C9"/>
    <w:rsid w:val="00D27B33"/>
    <w:rsid w:val="00D3008D"/>
    <w:rsid w:val="00D301D0"/>
    <w:rsid w:val="00D304CC"/>
    <w:rsid w:val="00D30CC0"/>
    <w:rsid w:val="00D3123D"/>
    <w:rsid w:val="00D31640"/>
    <w:rsid w:val="00D31C8E"/>
    <w:rsid w:val="00D31D97"/>
    <w:rsid w:val="00D332C1"/>
    <w:rsid w:val="00D3447A"/>
    <w:rsid w:val="00D35181"/>
    <w:rsid w:val="00D36AE3"/>
    <w:rsid w:val="00D37589"/>
    <w:rsid w:val="00D37AF3"/>
    <w:rsid w:val="00D4065A"/>
    <w:rsid w:val="00D409D6"/>
    <w:rsid w:val="00D412DC"/>
    <w:rsid w:val="00D41739"/>
    <w:rsid w:val="00D41A2F"/>
    <w:rsid w:val="00D41A33"/>
    <w:rsid w:val="00D42A30"/>
    <w:rsid w:val="00D45AE1"/>
    <w:rsid w:val="00D47B0A"/>
    <w:rsid w:val="00D5061F"/>
    <w:rsid w:val="00D50A59"/>
    <w:rsid w:val="00D50EE0"/>
    <w:rsid w:val="00D53C56"/>
    <w:rsid w:val="00D55AF6"/>
    <w:rsid w:val="00D56BB9"/>
    <w:rsid w:val="00D5713C"/>
    <w:rsid w:val="00D57213"/>
    <w:rsid w:val="00D57B71"/>
    <w:rsid w:val="00D6187F"/>
    <w:rsid w:val="00D61E64"/>
    <w:rsid w:val="00D61E6D"/>
    <w:rsid w:val="00D61F78"/>
    <w:rsid w:val="00D63323"/>
    <w:rsid w:val="00D63377"/>
    <w:rsid w:val="00D635AC"/>
    <w:rsid w:val="00D63EF2"/>
    <w:rsid w:val="00D64178"/>
    <w:rsid w:val="00D64B2F"/>
    <w:rsid w:val="00D65C99"/>
    <w:rsid w:val="00D6676C"/>
    <w:rsid w:val="00D66840"/>
    <w:rsid w:val="00D67126"/>
    <w:rsid w:val="00D6754F"/>
    <w:rsid w:val="00D67A04"/>
    <w:rsid w:val="00D7135D"/>
    <w:rsid w:val="00D71A93"/>
    <w:rsid w:val="00D730EC"/>
    <w:rsid w:val="00D7442F"/>
    <w:rsid w:val="00D744B2"/>
    <w:rsid w:val="00D74D70"/>
    <w:rsid w:val="00D74DA4"/>
    <w:rsid w:val="00D751C7"/>
    <w:rsid w:val="00D75598"/>
    <w:rsid w:val="00D75922"/>
    <w:rsid w:val="00D76A32"/>
    <w:rsid w:val="00D77042"/>
    <w:rsid w:val="00D7799B"/>
    <w:rsid w:val="00D801F6"/>
    <w:rsid w:val="00D80E25"/>
    <w:rsid w:val="00D83024"/>
    <w:rsid w:val="00D830EE"/>
    <w:rsid w:val="00D83562"/>
    <w:rsid w:val="00D84494"/>
    <w:rsid w:val="00D852AE"/>
    <w:rsid w:val="00D8614D"/>
    <w:rsid w:val="00D86832"/>
    <w:rsid w:val="00D86EDD"/>
    <w:rsid w:val="00D87153"/>
    <w:rsid w:val="00D87414"/>
    <w:rsid w:val="00D8767F"/>
    <w:rsid w:val="00D905E3"/>
    <w:rsid w:val="00D91320"/>
    <w:rsid w:val="00D9194A"/>
    <w:rsid w:val="00D922A2"/>
    <w:rsid w:val="00D922F9"/>
    <w:rsid w:val="00D92DDE"/>
    <w:rsid w:val="00D96379"/>
    <w:rsid w:val="00D96D41"/>
    <w:rsid w:val="00D96E50"/>
    <w:rsid w:val="00D976CE"/>
    <w:rsid w:val="00D977DC"/>
    <w:rsid w:val="00D97B66"/>
    <w:rsid w:val="00DA074F"/>
    <w:rsid w:val="00DA2E05"/>
    <w:rsid w:val="00DA32A9"/>
    <w:rsid w:val="00DA4628"/>
    <w:rsid w:val="00DA5D54"/>
    <w:rsid w:val="00DA67AC"/>
    <w:rsid w:val="00DA6BC5"/>
    <w:rsid w:val="00DB0646"/>
    <w:rsid w:val="00DB0A77"/>
    <w:rsid w:val="00DB0AE7"/>
    <w:rsid w:val="00DB0F25"/>
    <w:rsid w:val="00DB0FBB"/>
    <w:rsid w:val="00DB1448"/>
    <w:rsid w:val="00DB1640"/>
    <w:rsid w:val="00DB195C"/>
    <w:rsid w:val="00DB37D7"/>
    <w:rsid w:val="00DB3A73"/>
    <w:rsid w:val="00DB4D6A"/>
    <w:rsid w:val="00DB6C4A"/>
    <w:rsid w:val="00DB7F80"/>
    <w:rsid w:val="00DC38A9"/>
    <w:rsid w:val="00DC3DEF"/>
    <w:rsid w:val="00DC4955"/>
    <w:rsid w:val="00DC4C5D"/>
    <w:rsid w:val="00DC6103"/>
    <w:rsid w:val="00DC627E"/>
    <w:rsid w:val="00DC700B"/>
    <w:rsid w:val="00DC7EE8"/>
    <w:rsid w:val="00DD118C"/>
    <w:rsid w:val="00DD2893"/>
    <w:rsid w:val="00DD35A9"/>
    <w:rsid w:val="00DD3610"/>
    <w:rsid w:val="00DD38FE"/>
    <w:rsid w:val="00DD5F89"/>
    <w:rsid w:val="00DE1957"/>
    <w:rsid w:val="00DE1D26"/>
    <w:rsid w:val="00DE2956"/>
    <w:rsid w:val="00DE4484"/>
    <w:rsid w:val="00DE4CF1"/>
    <w:rsid w:val="00DE54C7"/>
    <w:rsid w:val="00DE6531"/>
    <w:rsid w:val="00DE711A"/>
    <w:rsid w:val="00DE73E3"/>
    <w:rsid w:val="00DF07E3"/>
    <w:rsid w:val="00DF08F6"/>
    <w:rsid w:val="00DF0E66"/>
    <w:rsid w:val="00DF2E89"/>
    <w:rsid w:val="00DF378E"/>
    <w:rsid w:val="00DF4761"/>
    <w:rsid w:val="00DF4EF4"/>
    <w:rsid w:val="00DF64E6"/>
    <w:rsid w:val="00DF72AD"/>
    <w:rsid w:val="00DF72F2"/>
    <w:rsid w:val="00DF7DB7"/>
    <w:rsid w:val="00E00A9F"/>
    <w:rsid w:val="00E01ED5"/>
    <w:rsid w:val="00E05983"/>
    <w:rsid w:val="00E0669A"/>
    <w:rsid w:val="00E06812"/>
    <w:rsid w:val="00E07ACC"/>
    <w:rsid w:val="00E10A9F"/>
    <w:rsid w:val="00E11CC2"/>
    <w:rsid w:val="00E133B0"/>
    <w:rsid w:val="00E13E2C"/>
    <w:rsid w:val="00E13FF7"/>
    <w:rsid w:val="00E156A1"/>
    <w:rsid w:val="00E15ACD"/>
    <w:rsid w:val="00E15D82"/>
    <w:rsid w:val="00E16023"/>
    <w:rsid w:val="00E17060"/>
    <w:rsid w:val="00E178FF"/>
    <w:rsid w:val="00E17F39"/>
    <w:rsid w:val="00E202A1"/>
    <w:rsid w:val="00E209E8"/>
    <w:rsid w:val="00E21BB2"/>
    <w:rsid w:val="00E21F60"/>
    <w:rsid w:val="00E221F8"/>
    <w:rsid w:val="00E22754"/>
    <w:rsid w:val="00E227AF"/>
    <w:rsid w:val="00E243F7"/>
    <w:rsid w:val="00E24C24"/>
    <w:rsid w:val="00E25151"/>
    <w:rsid w:val="00E252FB"/>
    <w:rsid w:val="00E27DE1"/>
    <w:rsid w:val="00E3054C"/>
    <w:rsid w:val="00E30CA0"/>
    <w:rsid w:val="00E30FEF"/>
    <w:rsid w:val="00E3139B"/>
    <w:rsid w:val="00E31A1F"/>
    <w:rsid w:val="00E32043"/>
    <w:rsid w:val="00E3255B"/>
    <w:rsid w:val="00E34BC1"/>
    <w:rsid w:val="00E359C6"/>
    <w:rsid w:val="00E35F72"/>
    <w:rsid w:val="00E37236"/>
    <w:rsid w:val="00E373B9"/>
    <w:rsid w:val="00E376F5"/>
    <w:rsid w:val="00E37A96"/>
    <w:rsid w:val="00E4082C"/>
    <w:rsid w:val="00E41006"/>
    <w:rsid w:val="00E4103F"/>
    <w:rsid w:val="00E41B76"/>
    <w:rsid w:val="00E42941"/>
    <w:rsid w:val="00E42BEA"/>
    <w:rsid w:val="00E43E66"/>
    <w:rsid w:val="00E44B9C"/>
    <w:rsid w:val="00E45C97"/>
    <w:rsid w:val="00E45F0E"/>
    <w:rsid w:val="00E47E77"/>
    <w:rsid w:val="00E528FE"/>
    <w:rsid w:val="00E529A3"/>
    <w:rsid w:val="00E52AB9"/>
    <w:rsid w:val="00E53421"/>
    <w:rsid w:val="00E5364E"/>
    <w:rsid w:val="00E56369"/>
    <w:rsid w:val="00E564F9"/>
    <w:rsid w:val="00E5704D"/>
    <w:rsid w:val="00E57CBE"/>
    <w:rsid w:val="00E61387"/>
    <w:rsid w:val="00E614CA"/>
    <w:rsid w:val="00E617DC"/>
    <w:rsid w:val="00E62E1F"/>
    <w:rsid w:val="00E6390C"/>
    <w:rsid w:val="00E641ED"/>
    <w:rsid w:val="00E6476C"/>
    <w:rsid w:val="00E65285"/>
    <w:rsid w:val="00E65D32"/>
    <w:rsid w:val="00E66477"/>
    <w:rsid w:val="00E6670D"/>
    <w:rsid w:val="00E66F11"/>
    <w:rsid w:val="00E6707C"/>
    <w:rsid w:val="00E70EC3"/>
    <w:rsid w:val="00E70FB8"/>
    <w:rsid w:val="00E717E2"/>
    <w:rsid w:val="00E71D2F"/>
    <w:rsid w:val="00E72EB9"/>
    <w:rsid w:val="00E736AD"/>
    <w:rsid w:val="00E737E9"/>
    <w:rsid w:val="00E7521B"/>
    <w:rsid w:val="00E755D1"/>
    <w:rsid w:val="00E75D07"/>
    <w:rsid w:val="00E75FBE"/>
    <w:rsid w:val="00E77324"/>
    <w:rsid w:val="00E80416"/>
    <w:rsid w:val="00E82A0F"/>
    <w:rsid w:val="00E82FE4"/>
    <w:rsid w:val="00E83478"/>
    <w:rsid w:val="00E846CC"/>
    <w:rsid w:val="00E84ABC"/>
    <w:rsid w:val="00E8585F"/>
    <w:rsid w:val="00E86E6A"/>
    <w:rsid w:val="00E86F77"/>
    <w:rsid w:val="00E8739F"/>
    <w:rsid w:val="00E905F8"/>
    <w:rsid w:val="00E91E84"/>
    <w:rsid w:val="00E9252D"/>
    <w:rsid w:val="00E92C05"/>
    <w:rsid w:val="00E9306C"/>
    <w:rsid w:val="00E932D1"/>
    <w:rsid w:val="00E949BE"/>
    <w:rsid w:val="00E94B42"/>
    <w:rsid w:val="00E96DD0"/>
    <w:rsid w:val="00E97A45"/>
    <w:rsid w:val="00EA03F9"/>
    <w:rsid w:val="00EA2594"/>
    <w:rsid w:val="00EA27A6"/>
    <w:rsid w:val="00EA2871"/>
    <w:rsid w:val="00EA2874"/>
    <w:rsid w:val="00EA2CAC"/>
    <w:rsid w:val="00EA318E"/>
    <w:rsid w:val="00EA35F9"/>
    <w:rsid w:val="00EA38BE"/>
    <w:rsid w:val="00EA40B8"/>
    <w:rsid w:val="00EA426C"/>
    <w:rsid w:val="00EA5E2C"/>
    <w:rsid w:val="00EA7308"/>
    <w:rsid w:val="00EB02C7"/>
    <w:rsid w:val="00EB0EBA"/>
    <w:rsid w:val="00EB0ED0"/>
    <w:rsid w:val="00EB1C12"/>
    <w:rsid w:val="00EB202F"/>
    <w:rsid w:val="00EB48B5"/>
    <w:rsid w:val="00EB56AD"/>
    <w:rsid w:val="00EB78F3"/>
    <w:rsid w:val="00EB7BA9"/>
    <w:rsid w:val="00EC00F0"/>
    <w:rsid w:val="00EC0542"/>
    <w:rsid w:val="00EC18FC"/>
    <w:rsid w:val="00EC191A"/>
    <w:rsid w:val="00EC1ECD"/>
    <w:rsid w:val="00EC30BA"/>
    <w:rsid w:val="00EC4BA6"/>
    <w:rsid w:val="00EC527D"/>
    <w:rsid w:val="00EC6131"/>
    <w:rsid w:val="00EC74A9"/>
    <w:rsid w:val="00EC77FD"/>
    <w:rsid w:val="00ED01D2"/>
    <w:rsid w:val="00ED3E4C"/>
    <w:rsid w:val="00ED459C"/>
    <w:rsid w:val="00ED6110"/>
    <w:rsid w:val="00ED6F0C"/>
    <w:rsid w:val="00ED70F9"/>
    <w:rsid w:val="00ED725E"/>
    <w:rsid w:val="00EE0E65"/>
    <w:rsid w:val="00EE19B7"/>
    <w:rsid w:val="00EE2374"/>
    <w:rsid w:val="00EE296A"/>
    <w:rsid w:val="00EE3EBE"/>
    <w:rsid w:val="00EE42CA"/>
    <w:rsid w:val="00EE6581"/>
    <w:rsid w:val="00EF1E10"/>
    <w:rsid w:val="00EF1FBF"/>
    <w:rsid w:val="00EF2082"/>
    <w:rsid w:val="00EF23D4"/>
    <w:rsid w:val="00EF28B8"/>
    <w:rsid w:val="00EF3B75"/>
    <w:rsid w:val="00EF3C7F"/>
    <w:rsid w:val="00EF52B8"/>
    <w:rsid w:val="00EF5AA6"/>
    <w:rsid w:val="00EF5C20"/>
    <w:rsid w:val="00EF6FD2"/>
    <w:rsid w:val="00EF71EA"/>
    <w:rsid w:val="00F00947"/>
    <w:rsid w:val="00F0296E"/>
    <w:rsid w:val="00F03088"/>
    <w:rsid w:val="00F0381F"/>
    <w:rsid w:val="00F0449C"/>
    <w:rsid w:val="00F06FE6"/>
    <w:rsid w:val="00F1085E"/>
    <w:rsid w:val="00F10E7C"/>
    <w:rsid w:val="00F1117B"/>
    <w:rsid w:val="00F12D30"/>
    <w:rsid w:val="00F13221"/>
    <w:rsid w:val="00F13415"/>
    <w:rsid w:val="00F13D5F"/>
    <w:rsid w:val="00F147C3"/>
    <w:rsid w:val="00F151E8"/>
    <w:rsid w:val="00F167D8"/>
    <w:rsid w:val="00F171C2"/>
    <w:rsid w:val="00F17E4C"/>
    <w:rsid w:val="00F2083A"/>
    <w:rsid w:val="00F20C0C"/>
    <w:rsid w:val="00F21502"/>
    <w:rsid w:val="00F229D9"/>
    <w:rsid w:val="00F236EC"/>
    <w:rsid w:val="00F23B59"/>
    <w:rsid w:val="00F2608C"/>
    <w:rsid w:val="00F27123"/>
    <w:rsid w:val="00F3037D"/>
    <w:rsid w:val="00F32623"/>
    <w:rsid w:val="00F329C5"/>
    <w:rsid w:val="00F33CFB"/>
    <w:rsid w:val="00F35DEB"/>
    <w:rsid w:val="00F3702D"/>
    <w:rsid w:val="00F376E2"/>
    <w:rsid w:val="00F37B64"/>
    <w:rsid w:val="00F40BE0"/>
    <w:rsid w:val="00F419B1"/>
    <w:rsid w:val="00F4226E"/>
    <w:rsid w:val="00F425D9"/>
    <w:rsid w:val="00F42A7E"/>
    <w:rsid w:val="00F43261"/>
    <w:rsid w:val="00F4483F"/>
    <w:rsid w:val="00F451B9"/>
    <w:rsid w:val="00F470AB"/>
    <w:rsid w:val="00F47A7A"/>
    <w:rsid w:val="00F47AE0"/>
    <w:rsid w:val="00F50612"/>
    <w:rsid w:val="00F51FCD"/>
    <w:rsid w:val="00F52382"/>
    <w:rsid w:val="00F54D14"/>
    <w:rsid w:val="00F5533C"/>
    <w:rsid w:val="00F55BB5"/>
    <w:rsid w:val="00F55DEA"/>
    <w:rsid w:val="00F5616C"/>
    <w:rsid w:val="00F577D3"/>
    <w:rsid w:val="00F6025B"/>
    <w:rsid w:val="00F6068A"/>
    <w:rsid w:val="00F636CC"/>
    <w:rsid w:val="00F63C87"/>
    <w:rsid w:val="00F65BAC"/>
    <w:rsid w:val="00F65EEB"/>
    <w:rsid w:val="00F6620C"/>
    <w:rsid w:val="00F66782"/>
    <w:rsid w:val="00F70440"/>
    <w:rsid w:val="00F705F0"/>
    <w:rsid w:val="00F70778"/>
    <w:rsid w:val="00F71B66"/>
    <w:rsid w:val="00F7293F"/>
    <w:rsid w:val="00F732FB"/>
    <w:rsid w:val="00F7405A"/>
    <w:rsid w:val="00F7492D"/>
    <w:rsid w:val="00F74995"/>
    <w:rsid w:val="00F7546B"/>
    <w:rsid w:val="00F75E67"/>
    <w:rsid w:val="00F77D2C"/>
    <w:rsid w:val="00F77E8C"/>
    <w:rsid w:val="00F80268"/>
    <w:rsid w:val="00F80612"/>
    <w:rsid w:val="00F8186D"/>
    <w:rsid w:val="00F826E2"/>
    <w:rsid w:val="00F83211"/>
    <w:rsid w:val="00F834F7"/>
    <w:rsid w:val="00F83C6B"/>
    <w:rsid w:val="00F83E05"/>
    <w:rsid w:val="00F85605"/>
    <w:rsid w:val="00F86771"/>
    <w:rsid w:val="00F86797"/>
    <w:rsid w:val="00F87354"/>
    <w:rsid w:val="00F907CE"/>
    <w:rsid w:val="00F93071"/>
    <w:rsid w:val="00F951E3"/>
    <w:rsid w:val="00F958EC"/>
    <w:rsid w:val="00F95ADB"/>
    <w:rsid w:val="00F95D60"/>
    <w:rsid w:val="00F969D3"/>
    <w:rsid w:val="00F97105"/>
    <w:rsid w:val="00F979BB"/>
    <w:rsid w:val="00F97DFC"/>
    <w:rsid w:val="00FA0436"/>
    <w:rsid w:val="00FA1343"/>
    <w:rsid w:val="00FA2013"/>
    <w:rsid w:val="00FA3115"/>
    <w:rsid w:val="00FA4545"/>
    <w:rsid w:val="00FA4878"/>
    <w:rsid w:val="00FA5CB5"/>
    <w:rsid w:val="00FA6D56"/>
    <w:rsid w:val="00FA7DA0"/>
    <w:rsid w:val="00FB25DC"/>
    <w:rsid w:val="00FB27F7"/>
    <w:rsid w:val="00FB2CDF"/>
    <w:rsid w:val="00FB3C74"/>
    <w:rsid w:val="00FB4F9B"/>
    <w:rsid w:val="00FB520E"/>
    <w:rsid w:val="00FB5FAD"/>
    <w:rsid w:val="00FB79BC"/>
    <w:rsid w:val="00FC30D5"/>
    <w:rsid w:val="00FC431C"/>
    <w:rsid w:val="00FC5075"/>
    <w:rsid w:val="00FC6986"/>
    <w:rsid w:val="00FC7984"/>
    <w:rsid w:val="00FD08AE"/>
    <w:rsid w:val="00FD0F41"/>
    <w:rsid w:val="00FD1F4C"/>
    <w:rsid w:val="00FD2308"/>
    <w:rsid w:val="00FD2A14"/>
    <w:rsid w:val="00FD3513"/>
    <w:rsid w:val="00FD36C4"/>
    <w:rsid w:val="00FD38B4"/>
    <w:rsid w:val="00FD400F"/>
    <w:rsid w:val="00FD5330"/>
    <w:rsid w:val="00FD66DA"/>
    <w:rsid w:val="00FE09C9"/>
    <w:rsid w:val="00FE0DF9"/>
    <w:rsid w:val="00FE1B68"/>
    <w:rsid w:val="00FE3D00"/>
    <w:rsid w:val="00FE3F3A"/>
    <w:rsid w:val="00FE5B7B"/>
    <w:rsid w:val="00FE65ED"/>
    <w:rsid w:val="00FE79F5"/>
    <w:rsid w:val="00FF051B"/>
    <w:rsid w:val="00FF1833"/>
    <w:rsid w:val="00FF25EC"/>
    <w:rsid w:val="00FF27A7"/>
    <w:rsid w:val="00FF31B8"/>
    <w:rsid w:val="00FF3CE7"/>
    <w:rsid w:val="00FF3E84"/>
    <w:rsid w:val="00FF4EAA"/>
    <w:rsid w:val="00FF4FCC"/>
    <w:rsid w:val="00FF5530"/>
    <w:rsid w:val="00FF5FB4"/>
    <w:rsid w:val="00FF7EF4"/>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BFC152"/>
  <w15:docId w15:val="{B46ADEE8-C58E-4D4F-A1AF-80EDE652C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08D"/>
    <w:pPr>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667E0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155BF4"/>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40DDF"/>
    <w:rPr>
      <w:b/>
      <w:bCs/>
    </w:rPr>
  </w:style>
  <w:style w:type="character" w:styleId="Hyperlink">
    <w:name w:val="Hyperlink"/>
    <w:uiPriority w:val="99"/>
    <w:rsid w:val="00440DDF"/>
    <w:rPr>
      <w:color w:val="F05800"/>
      <w:u w:val="single"/>
    </w:rPr>
  </w:style>
  <w:style w:type="character" w:customStyle="1" w:styleId="apple-converted-space">
    <w:name w:val="apple-converted-space"/>
    <w:basedOn w:val="DefaultParagraphFont"/>
    <w:rsid w:val="00440DDF"/>
  </w:style>
  <w:style w:type="paragraph" w:styleId="BalloonText">
    <w:name w:val="Balloon Text"/>
    <w:basedOn w:val="Normal"/>
    <w:link w:val="BalloonTextChar"/>
    <w:uiPriority w:val="99"/>
    <w:semiHidden/>
    <w:unhideWhenUsed/>
    <w:rsid w:val="00B431BC"/>
    <w:rPr>
      <w:rFonts w:ascii="Tahoma" w:hAnsi="Tahoma" w:cs="Tahoma"/>
      <w:sz w:val="16"/>
      <w:szCs w:val="16"/>
    </w:rPr>
  </w:style>
  <w:style w:type="character" w:customStyle="1" w:styleId="BalloonTextChar">
    <w:name w:val="Balloon Text Char"/>
    <w:basedOn w:val="DefaultParagraphFont"/>
    <w:link w:val="BalloonText"/>
    <w:uiPriority w:val="99"/>
    <w:semiHidden/>
    <w:rsid w:val="00B431BC"/>
    <w:rPr>
      <w:rFonts w:ascii="Tahoma" w:hAnsi="Tahoma" w:cs="Tahoma"/>
      <w:sz w:val="16"/>
      <w:szCs w:val="16"/>
    </w:rPr>
  </w:style>
  <w:style w:type="character" w:customStyle="1" w:styleId="Heading3Char">
    <w:name w:val="Heading 3 Char"/>
    <w:basedOn w:val="DefaultParagraphFont"/>
    <w:link w:val="Heading3"/>
    <w:uiPriority w:val="9"/>
    <w:rsid w:val="00155BF4"/>
    <w:rPr>
      <w:rFonts w:ascii="Times New Roman" w:eastAsia="Times New Roman" w:hAnsi="Times New Roman" w:cs="Times New Roman"/>
      <w:b/>
      <w:bCs/>
      <w:sz w:val="27"/>
      <w:szCs w:val="27"/>
    </w:rPr>
  </w:style>
  <w:style w:type="paragraph" w:styleId="NormalWeb">
    <w:name w:val="Normal (Web)"/>
    <w:basedOn w:val="Normal"/>
    <w:uiPriority w:val="99"/>
    <w:unhideWhenUsed/>
    <w:rsid w:val="000374DA"/>
    <w:pPr>
      <w:spacing w:before="100" w:beforeAutospacing="1" w:after="100" w:afterAutospacing="1"/>
    </w:pPr>
  </w:style>
  <w:style w:type="paragraph" w:styleId="PlainText">
    <w:name w:val="Plain Text"/>
    <w:basedOn w:val="Normal"/>
    <w:link w:val="PlainTextChar"/>
    <w:rsid w:val="00797787"/>
    <w:pPr>
      <w:spacing w:before="100" w:beforeAutospacing="1" w:after="100" w:afterAutospacing="1"/>
    </w:pPr>
    <w:rPr>
      <w:rFonts w:ascii="Verdana" w:hAnsi="Verdana"/>
      <w:sz w:val="20"/>
      <w:szCs w:val="20"/>
    </w:rPr>
  </w:style>
  <w:style w:type="character" w:customStyle="1" w:styleId="PlainTextChar">
    <w:name w:val="Plain Text Char"/>
    <w:basedOn w:val="DefaultParagraphFont"/>
    <w:link w:val="PlainText"/>
    <w:rsid w:val="00797787"/>
    <w:rPr>
      <w:rFonts w:ascii="Verdana" w:eastAsia="Times New Roman" w:hAnsi="Verdana" w:cs="Times New Roman"/>
      <w:sz w:val="20"/>
      <w:szCs w:val="20"/>
    </w:rPr>
  </w:style>
  <w:style w:type="character" w:customStyle="1" w:styleId="body1">
    <w:name w:val="body1"/>
    <w:basedOn w:val="DefaultParagraphFont"/>
    <w:rsid w:val="00F979BB"/>
    <w:rPr>
      <w:rFonts w:ascii="Arial" w:hAnsi="Arial" w:cs="Arial" w:hint="default"/>
      <w:sz w:val="18"/>
      <w:szCs w:val="18"/>
    </w:rPr>
  </w:style>
  <w:style w:type="character" w:customStyle="1" w:styleId="normal1">
    <w:name w:val="normal1"/>
    <w:basedOn w:val="DefaultParagraphFont"/>
    <w:rsid w:val="00350CEA"/>
    <w:rPr>
      <w:rFonts w:ascii="Verdana" w:hAnsi="Verdana" w:hint="default"/>
      <w:sz w:val="26"/>
      <w:szCs w:val="26"/>
    </w:rPr>
  </w:style>
  <w:style w:type="character" w:styleId="Emphasis">
    <w:name w:val="Emphasis"/>
    <w:basedOn w:val="DefaultParagraphFont"/>
    <w:uiPriority w:val="20"/>
    <w:qFormat/>
    <w:rsid w:val="00167534"/>
    <w:rPr>
      <w:i/>
      <w:iCs/>
    </w:rPr>
  </w:style>
  <w:style w:type="character" w:customStyle="1" w:styleId="nlsubtitle2">
    <w:name w:val="nlsubtitle2"/>
    <w:basedOn w:val="DefaultParagraphFont"/>
    <w:rsid w:val="00C3170C"/>
    <w:rPr>
      <w:b/>
      <w:bCs/>
      <w:i/>
      <w:iCs/>
      <w:sz w:val="23"/>
      <w:szCs w:val="23"/>
    </w:rPr>
  </w:style>
  <w:style w:type="paragraph" w:styleId="BodyTextIndent2">
    <w:name w:val="Body Text Indent 2"/>
    <w:basedOn w:val="Normal"/>
    <w:link w:val="BodyTextIndent2Char"/>
    <w:uiPriority w:val="99"/>
    <w:unhideWhenUsed/>
    <w:rsid w:val="00A112AD"/>
    <w:pPr>
      <w:spacing w:after="120" w:line="480" w:lineRule="auto"/>
      <w:ind w:left="360"/>
    </w:pPr>
  </w:style>
  <w:style w:type="character" w:customStyle="1" w:styleId="BodyTextIndent2Char">
    <w:name w:val="Body Text Indent 2 Char"/>
    <w:basedOn w:val="DefaultParagraphFont"/>
    <w:link w:val="BodyTextIndent2"/>
    <w:uiPriority w:val="99"/>
    <w:rsid w:val="00A112AD"/>
    <w:rPr>
      <w:rFonts w:ascii="Times New Roman" w:eastAsia="Times New Roman" w:hAnsi="Times New Roman" w:cs="Times New Roman"/>
      <w:sz w:val="24"/>
      <w:szCs w:val="24"/>
    </w:rPr>
  </w:style>
  <w:style w:type="character" w:customStyle="1" w:styleId="nlauthor2">
    <w:name w:val="nlauthor2"/>
    <w:basedOn w:val="DefaultParagraphFont"/>
    <w:rsid w:val="00627C0B"/>
    <w:rPr>
      <w:i/>
      <w:iCs/>
      <w:sz w:val="20"/>
      <w:szCs w:val="20"/>
    </w:rPr>
  </w:style>
  <w:style w:type="paragraph" w:customStyle="1" w:styleId="hangingindent">
    <w:name w:val="hanging indent"/>
    <w:basedOn w:val="Normal"/>
    <w:rsid w:val="00423CAD"/>
    <w:pPr>
      <w:widowControl w:val="0"/>
      <w:tabs>
        <w:tab w:val="left" w:pos="540"/>
        <w:tab w:val="left" w:pos="900"/>
        <w:tab w:val="left" w:pos="1300"/>
        <w:tab w:val="left" w:pos="1780"/>
      </w:tabs>
      <w:autoSpaceDE w:val="0"/>
      <w:autoSpaceDN w:val="0"/>
      <w:adjustRightInd w:val="0"/>
      <w:spacing w:line="300" w:lineRule="atLeast"/>
      <w:ind w:left="520" w:hanging="520"/>
      <w:textAlignment w:val="baseline"/>
    </w:pPr>
    <w:rPr>
      <w:rFonts w:ascii="AGaramond" w:hAnsi="AGaramond" w:cs="AGaramond"/>
      <w:color w:val="000000"/>
      <w:w w:val="90"/>
    </w:rPr>
  </w:style>
  <w:style w:type="paragraph" w:styleId="HTMLPreformatted">
    <w:name w:val="HTML Preformatted"/>
    <w:basedOn w:val="Normal"/>
    <w:link w:val="HTMLPreformattedChar"/>
    <w:uiPriority w:val="99"/>
    <w:unhideWhenUsed/>
    <w:rsid w:val="00E13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E13FF7"/>
    <w:rPr>
      <w:rFonts w:ascii="Courier New" w:eastAsia="Times New Roman" w:hAnsi="Courier New" w:cs="Courier New"/>
      <w:color w:val="000000"/>
      <w:sz w:val="20"/>
      <w:szCs w:val="20"/>
    </w:rPr>
  </w:style>
  <w:style w:type="character" w:customStyle="1" w:styleId="Heading1Char">
    <w:name w:val="Heading 1 Char"/>
    <w:basedOn w:val="DefaultParagraphFont"/>
    <w:link w:val="Heading1"/>
    <w:uiPriority w:val="9"/>
    <w:rsid w:val="00667E05"/>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B006C9"/>
    <w:rPr>
      <w:color w:val="800080" w:themeColor="followedHyperlink"/>
      <w:u w:val="single"/>
    </w:rPr>
  </w:style>
  <w:style w:type="paragraph" w:styleId="ListParagraph">
    <w:name w:val="List Paragraph"/>
    <w:basedOn w:val="Normal"/>
    <w:rsid w:val="00D64178"/>
    <w:pPr>
      <w:ind w:left="720"/>
      <w:contextualSpacing/>
    </w:pPr>
  </w:style>
  <w:style w:type="paragraph" w:styleId="FootnoteText">
    <w:name w:val="footnote text"/>
    <w:basedOn w:val="Normal"/>
    <w:link w:val="FootnoteTextChar"/>
    <w:rsid w:val="001D1445"/>
  </w:style>
  <w:style w:type="character" w:customStyle="1" w:styleId="FootnoteTextChar">
    <w:name w:val="Footnote Text Char"/>
    <w:basedOn w:val="DefaultParagraphFont"/>
    <w:link w:val="FootnoteText"/>
    <w:rsid w:val="001D1445"/>
    <w:rPr>
      <w:sz w:val="24"/>
      <w:szCs w:val="24"/>
    </w:rPr>
  </w:style>
  <w:style w:type="character" w:styleId="FootnoteReference">
    <w:name w:val="footnote reference"/>
    <w:basedOn w:val="DefaultParagraphFont"/>
    <w:rsid w:val="001D1445"/>
    <w:rPr>
      <w:vertAlign w:val="superscript"/>
    </w:rPr>
  </w:style>
  <w:style w:type="character" w:styleId="UnresolvedMention">
    <w:name w:val="Unresolved Mention"/>
    <w:basedOn w:val="DefaultParagraphFont"/>
    <w:uiPriority w:val="99"/>
    <w:semiHidden/>
    <w:unhideWhenUsed/>
    <w:rsid w:val="008A53EE"/>
    <w:rPr>
      <w:color w:val="605E5C"/>
      <w:shd w:val="clear" w:color="auto" w:fill="E1DFDD"/>
    </w:rPr>
  </w:style>
  <w:style w:type="paragraph" w:styleId="Date">
    <w:name w:val="Date"/>
    <w:basedOn w:val="Normal"/>
    <w:next w:val="Normal"/>
    <w:link w:val="DateChar"/>
    <w:semiHidden/>
    <w:unhideWhenUsed/>
    <w:rsid w:val="00306CEC"/>
  </w:style>
  <w:style w:type="character" w:customStyle="1" w:styleId="DateChar">
    <w:name w:val="Date Char"/>
    <w:basedOn w:val="DefaultParagraphFont"/>
    <w:link w:val="Date"/>
    <w:semiHidden/>
    <w:rsid w:val="00306CEC"/>
    <w:rPr>
      <w:rFonts w:ascii="Times New Roman" w:eastAsia="Times New Roman" w:hAnsi="Times New Roman" w:cs="Times New Roman"/>
      <w:sz w:val="24"/>
      <w:szCs w:val="24"/>
      <w:lang w:eastAsia="zh-CN"/>
    </w:rPr>
  </w:style>
  <w:style w:type="character" w:customStyle="1" w:styleId="citation">
    <w:name w:val="citation"/>
    <w:basedOn w:val="DefaultParagraphFont"/>
    <w:rsid w:val="004212C5"/>
  </w:style>
  <w:style w:type="character" w:customStyle="1" w:styleId="hgkelc">
    <w:name w:val="hgkelc"/>
    <w:basedOn w:val="DefaultParagraphFont"/>
    <w:rsid w:val="00EC30BA"/>
  </w:style>
  <w:style w:type="character" w:customStyle="1" w:styleId="a">
    <w:name w:val="_"/>
    <w:basedOn w:val="DefaultParagraphFont"/>
    <w:rsid w:val="00087E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1490">
      <w:bodyDiv w:val="1"/>
      <w:marLeft w:val="0"/>
      <w:marRight w:val="0"/>
      <w:marTop w:val="0"/>
      <w:marBottom w:val="0"/>
      <w:divBdr>
        <w:top w:val="none" w:sz="0" w:space="0" w:color="auto"/>
        <w:left w:val="none" w:sz="0" w:space="0" w:color="auto"/>
        <w:bottom w:val="none" w:sz="0" w:space="0" w:color="auto"/>
        <w:right w:val="none" w:sz="0" w:space="0" w:color="auto"/>
      </w:divBdr>
    </w:div>
    <w:div w:id="17897188">
      <w:bodyDiv w:val="1"/>
      <w:marLeft w:val="0"/>
      <w:marRight w:val="0"/>
      <w:marTop w:val="0"/>
      <w:marBottom w:val="0"/>
      <w:divBdr>
        <w:top w:val="none" w:sz="0" w:space="0" w:color="auto"/>
        <w:left w:val="none" w:sz="0" w:space="0" w:color="auto"/>
        <w:bottom w:val="none" w:sz="0" w:space="0" w:color="auto"/>
        <w:right w:val="none" w:sz="0" w:space="0" w:color="auto"/>
      </w:divBdr>
    </w:div>
    <w:div w:id="20977152">
      <w:bodyDiv w:val="1"/>
      <w:marLeft w:val="0"/>
      <w:marRight w:val="0"/>
      <w:marTop w:val="0"/>
      <w:marBottom w:val="0"/>
      <w:divBdr>
        <w:top w:val="none" w:sz="0" w:space="0" w:color="auto"/>
        <w:left w:val="none" w:sz="0" w:space="0" w:color="auto"/>
        <w:bottom w:val="none" w:sz="0" w:space="0" w:color="auto"/>
        <w:right w:val="none" w:sz="0" w:space="0" w:color="auto"/>
      </w:divBdr>
    </w:div>
    <w:div w:id="24141479">
      <w:bodyDiv w:val="1"/>
      <w:marLeft w:val="0"/>
      <w:marRight w:val="0"/>
      <w:marTop w:val="0"/>
      <w:marBottom w:val="0"/>
      <w:divBdr>
        <w:top w:val="none" w:sz="0" w:space="0" w:color="auto"/>
        <w:left w:val="none" w:sz="0" w:space="0" w:color="auto"/>
        <w:bottom w:val="none" w:sz="0" w:space="0" w:color="auto"/>
        <w:right w:val="none" w:sz="0" w:space="0" w:color="auto"/>
      </w:divBdr>
    </w:div>
    <w:div w:id="24864717">
      <w:bodyDiv w:val="1"/>
      <w:marLeft w:val="0"/>
      <w:marRight w:val="0"/>
      <w:marTop w:val="0"/>
      <w:marBottom w:val="0"/>
      <w:divBdr>
        <w:top w:val="none" w:sz="0" w:space="0" w:color="auto"/>
        <w:left w:val="none" w:sz="0" w:space="0" w:color="auto"/>
        <w:bottom w:val="none" w:sz="0" w:space="0" w:color="auto"/>
        <w:right w:val="none" w:sz="0" w:space="0" w:color="auto"/>
      </w:divBdr>
      <w:divsChild>
        <w:div w:id="928001843">
          <w:marLeft w:val="240"/>
          <w:marRight w:val="0"/>
          <w:marTop w:val="240"/>
          <w:marBottom w:val="240"/>
          <w:divBdr>
            <w:top w:val="none" w:sz="0" w:space="0" w:color="auto"/>
            <w:left w:val="none" w:sz="0" w:space="0" w:color="auto"/>
            <w:bottom w:val="none" w:sz="0" w:space="0" w:color="auto"/>
            <w:right w:val="none" w:sz="0" w:space="0" w:color="auto"/>
          </w:divBdr>
        </w:div>
        <w:div w:id="939143268">
          <w:marLeft w:val="240"/>
          <w:marRight w:val="0"/>
          <w:marTop w:val="240"/>
          <w:marBottom w:val="240"/>
          <w:divBdr>
            <w:top w:val="none" w:sz="0" w:space="0" w:color="auto"/>
            <w:left w:val="none" w:sz="0" w:space="0" w:color="auto"/>
            <w:bottom w:val="none" w:sz="0" w:space="0" w:color="auto"/>
            <w:right w:val="none" w:sz="0" w:space="0" w:color="auto"/>
          </w:divBdr>
        </w:div>
        <w:div w:id="1559632065">
          <w:marLeft w:val="240"/>
          <w:marRight w:val="0"/>
          <w:marTop w:val="240"/>
          <w:marBottom w:val="240"/>
          <w:divBdr>
            <w:top w:val="none" w:sz="0" w:space="0" w:color="auto"/>
            <w:left w:val="none" w:sz="0" w:space="0" w:color="auto"/>
            <w:bottom w:val="none" w:sz="0" w:space="0" w:color="auto"/>
            <w:right w:val="none" w:sz="0" w:space="0" w:color="auto"/>
          </w:divBdr>
        </w:div>
        <w:div w:id="1994215534">
          <w:marLeft w:val="240"/>
          <w:marRight w:val="0"/>
          <w:marTop w:val="240"/>
          <w:marBottom w:val="240"/>
          <w:divBdr>
            <w:top w:val="none" w:sz="0" w:space="0" w:color="auto"/>
            <w:left w:val="none" w:sz="0" w:space="0" w:color="auto"/>
            <w:bottom w:val="none" w:sz="0" w:space="0" w:color="auto"/>
            <w:right w:val="none" w:sz="0" w:space="0" w:color="auto"/>
          </w:divBdr>
        </w:div>
      </w:divsChild>
    </w:div>
    <w:div w:id="27339225">
      <w:bodyDiv w:val="1"/>
      <w:marLeft w:val="0"/>
      <w:marRight w:val="0"/>
      <w:marTop w:val="0"/>
      <w:marBottom w:val="0"/>
      <w:divBdr>
        <w:top w:val="none" w:sz="0" w:space="0" w:color="auto"/>
        <w:left w:val="none" w:sz="0" w:space="0" w:color="auto"/>
        <w:bottom w:val="none" w:sz="0" w:space="0" w:color="auto"/>
        <w:right w:val="none" w:sz="0" w:space="0" w:color="auto"/>
      </w:divBdr>
    </w:div>
    <w:div w:id="30612066">
      <w:bodyDiv w:val="1"/>
      <w:marLeft w:val="0"/>
      <w:marRight w:val="0"/>
      <w:marTop w:val="0"/>
      <w:marBottom w:val="0"/>
      <w:divBdr>
        <w:top w:val="none" w:sz="0" w:space="0" w:color="auto"/>
        <w:left w:val="none" w:sz="0" w:space="0" w:color="auto"/>
        <w:bottom w:val="none" w:sz="0" w:space="0" w:color="auto"/>
        <w:right w:val="none" w:sz="0" w:space="0" w:color="auto"/>
      </w:divBdr>
    </w:div>
    <w:div w:id="32274241">
      <w:bodyDiv w:val="1"/>
      <w:marLeft w:val="0"/>
      <w:marRight w:val="0"/>
      <w:marTop w:val="0"/>
      <w:marBottom w:val="0"/>
      <w:divBdr>
        <w:top w:val="none" w:sz="0" w:space="0" w:color="auto"/>
        <w:left w:val="none" w:sz="0" w:space="0" w:color="auto"/>
        <w:bottom w:val="none" w:sz="0" w:space="0" w:color="auto"/>
        <w:right w:val="none" w:sz="0" w:space="0" w:color="auto"/>
      </w:divBdr>
    </w:div>
    <w:div w:id="32463878">
      <w:bodyDiv w:val="1"/>
      <w:marLeft w:val="0"/>
      <w:marRight w:val="0"/>
      <w:marTop w:val="0"/>
      <w:marBottom w:val="0"/>
      <w:divBdr>
        <w:top w:val="none" w:sz="0" w:space="0" w:color="auto"/>
        <w:left w:val="none" w:sz="0" w:space="0" w:color="auto"/>
        <w:bottom w:val="none" w:sz="0" w:space="0" w:color="auto"/>
        <w:right w:val="none" w:sz="0" w:space="0" w:color="auto"/>
      </w:divBdr>
    </w:div>
    <w:div w:id="35979314">
      <w:bodyDiv w:val="1"/>
      <w:marLeft w:val="0"/>
      <w:marRight w:val="0"/>
      <w:marTop w:val="0"/>
      <w:marBottom w:val="0"/>
      <w:divBdr>
        <w:top w:val="none" w:sz="0" w:space="0" w:color="auto"/>
        <w:left w:val="none" w:sz="0" w:space="0" w:color="auto"/>
        <w:bottom w:val="none" w:sz="0" w:space="0" w:color="auto"/>
        <w:right w:val="none" w:sz="0" w:space="0" w:color="auto"/>
      </w:divBdr>
    </w:div>
    <w:div w:id="38365881">
      <w:bodyDiv w:val="1"/>
      <w:marLeft w:val="0"/>
      <w:marRight w:val="0"/>
      <w:marTop w:val="0"/>
      <w:marBottom w:val="0"/>
      <w:divBdr>
        <w:top w:val="none" w:sz="0" w:space="0" w:color="auto"/>
        <w:left w:val="none" w:sz="0" w:space="0" w:color="auto"/>
        <w:bottom w:val="none" w:sz="0" w:space="0" w:color="auto"/>
        <w:right w:val="none" w:sz="0" w:space="0" w:color="auto"/>
      </w:divBdr>
    </w:div>
    <w:div w:id="39717993">
      <w:bodyDiv w:val="1"/>
      <w:marLeft w:val="0"/>
      <w:marRight w:val="0"/>
      <w:marTop w:val="0"/>
      <w:marBottom w:val="0"/>
      <w:divBdr>
        <w:top w:val="none" w:sz="0" w:space="0" w:color="auto"/>
        <w:left w:val="none" w:sz="0" w:space="0" w:color="auto"/>
        <w:bottom w:val="none" w:sz="0" w:space="0" w:color="auto"/>
        <w:right w:val="none" w:sz="0" w:space="0" w:color="auto"/>
      </w:divBdr>
    </w:div>
    <w:div w:id="40254475">
      <w:bodyDiv w:val="1"/>
      <w:marLeft w:val="0"/>
      <w:marRight w:val="0"/>
      <w:marTop w:val="0"/>
      <w:marBottom w:val="0"/>
      <w:divBdr>
        <w:top w:val="none" w:sz="0" w:space="0" w:color="auto"/>
        <w:left w:val="none" w:sz="0" w:space="0" w:color="auto"/>
        <w:bottom w:val="none" w:sz="0" w:space="0" w:color="auto"/>
        <w:right w:val="none" w:sz="0" w:space="0" w:color="auto"/>
      </w:divBdr>
    </w:div>
    <w:div w:id="41293294">
      <w:bodyDiv w:val="1"/>
      <w:marLeft w:val="0"/>
      <w:marRight w:val="0"/>
      <w:marTop w:val="0"/>
      <w:marBottom w:val="0"/>
      <w:divBdr>
        <w:top w:val="none" w:sz="0" w:space="0" w:color="auto"/>
        <w:left w:val="none" w:sz="0" w:space="0" w:color="auto"/>
        <w:bottom w:val="none" w:sz="0" w:space="0" w:color="auto"/>
        <w:right w:val="none" w:sz="0" w:space="0" w:color="auto"/>
      </w:divBdr>
    </w:div>
    <w:div w:id="45837180">
      <w:bodyDiv w:val="1"/>
      <w:marLeft w:val="0"/>
      <w:marRight w:val="0"/>
      <w:marTop w:val="0"/>
      <w:marBottom w:val="0"/>
      <w:divBdr>
        <w:top w:val="none" w:sz="0" w:space="0" w:color="auto"/>
        <w:left w:val="none" w:sz="0" w:space="0" w:color="auto"/>
        <w:bottom w:val="none" w:sz="0" w:space="0" w:color="auto"/>
        <w:right w:val="none" w:sz="0" w:space="0" w:color="auto"/>
      </w:divBdr>
    </w:div>
    <w:div w:id="46997349">
      <w:bodyDiv w:val="1"/>
      <w:marLeft w:val="0"/>
      <w:marRight w:val="0"/>
      <w:marTop w:val="0"/>
      <w:marBottom w:val="0"/>
      <w:divBdr>
        <w:top w:val="none" w:sz="0" w:space="0" w:color="auto"/>
        <w:left w:val="none" w:sz="0" w:space="0" w:color="auto"/>
        <w:bottom w:val="none" w:sz="0" w:space="0" w:color="auto"/>
        <w:right w:val="none" w:sz="0" w:space="0" w:color="auto"/>
      </w:divBdr>
    </w:div>
    <w:div w:id="48845520">
      <w:bodyDiv w:val="1"/>
      <w:marLeft w:val="0"/>
      <w:marRight w:val="0"/>
      <w:marTop w:val="0"/>
      <w:marBottom w:val="0"/>
      <w:divBdr>
        <w:top w:val="none" w:sz="0" w:space="0" w:color="auto"/>
        <w:left w:val="none" w:sz="0" w:space="0" w:color="auto"/>
        <w:bottom w:val="none" w:sz="0" w:space="0" w:color="auto"/>
        <w:right w:val="none" w:sz="0" w:space="0" w:color="auto"/>
      </w:divBdr>
    </w:div>
    <w:div w:id="50274980">
      <w:bodyDiv w:val="1"/>
      <w:marLeft w:val="0"/>
      <w:marRight w:val="0"/>
      <w:marTop w:val="0"/>
      <w:marBottom w:val="0"/>
      <w:divBdr>
        <w:top w:val="none" w:sz="0" w:space="0" w:color="auto"/>
        <w:left w:val="none" w:sz="0" w:space="0" w:color="auto"/>
        <w:bottom w:val="none" w:sz="0" w:space="0" w:color="auto"/>
        <w:right w:val="none" w:sz="0" w:space="0" w:color="auto"/>
      </w:divBdr>
    </w:div>
    <w:div w:id="51924523">
      <w:bodyDiv w:val="1"/>
      <w:marLeft w:val="0"/>
      <w:marRight w:val="0"/>
      <w:marTop w:val="0"/>
      <w:marBottom w:val="0"/>
      <w:divBdr>
        <w:top w:val="none" w:sz="0" w:space="0" w:color="auto"/>
        <w:left w:val="none" w:sz="0" w:space="0" w:color="auto"/>
        <w:bottom w:val="none" w:sz="0" w:space="0" w:color="auto"/>
        <w:right w:val="none" w:sz="0" w:space="0" w:color="auto"/>
      </w:divBdr>
    </w:div>
    <w:div w:id="55974324">
      <w:bodyDiv w:val="1"/>
      <w:marLeft w:val="0"/>
      <w:marRight w:val="0"/>
      <w:marTop w:val="0"/>
      <w:marBottom w:val="0"/>
      <w:divBdr>
        <w:top w:val="none" w:sz="0" w:space="0" w:color="auto"/>
        <w:left w:val="none" w:sz="0" w:space="0" w:color="auto"/>
        <w:bottom w:val="none" w:sz="0" w:space="0" w:color="auto"/>
        <w:right w:val="none" w:sz="0" w:space="0" w:color="auto"/>
      </w:divBdr>
    </w:div>
    <w:div w:id="67506581">
      <w:bodyDiv w:val="1"/>
      <w:marLeft w:val="0"/>
      <w:marRight w:val="0"/>
      <w:marTop w:val="0"/>
      <w:marBottom w:val="0"/>
      <w:divBdr>
        <w:top w:val="none" w:sz="0" w:space="0" w:color="auto"/>
        <w:left w:val="none" w:sz="0" w:space="0" w:color="auto"/>
        <w:bottom w:val="none" w:sz="0" w:space="0" w:color="auto"/>
        <w:right w:val="none" w:sz="0" w:space="0" w:color="auto"/>
      </w:divBdr>
    </w:div>
    <w:div w:id="70352809">
      <w:bodyDiv w:val="1"/>
      <w:marLeft w:val="0"/>
      <w:marRight w:val="0"/>
      <w:marTop w:val="0"/>
      <w:marBottom w:val="0"/>
      <w:divBdr>
        <w:top w:val="none" w:sz="0" w:space="0" w:color="auto"/>
        <w:left w:val="none" w:sz="0" w:space="0" w:color="auto"/>
        <w:bottom w:val="none" w:sz="0" w:space="0" w:color="auto"/>
        <w:right w:val="none" w:sz="0" w:space="0" w:color="auto"/>
      </w:divBdr>
    </w:div>
    <w:div w:id="91436505">
      <w:bodyDiv w:val="1"/>
      <w:marLeft w:val="0"/>
      <w:marRight w:val="0"/>
      <w:marTop w:val="0"/>
      <w:marBottom w:val="0"/>
      <w:divBdr>
        <w:top w:val="none" w:sz="0" w:space="0" w:color="auto"/>
        <w:left w:val="none" w:sz="0" w:space="0" w:color="auto"/>
        <w:bottom w:val="none" w:sz="0" w:space="0" w:color="auto"/>
        <w:right w:val="none" w:sz="0" w:space="0" w:color="auto"/>
      </w:divBdr>
    </w:div>
    <w:div w:id="92210819">
      <w:bodyDiv w:val="1"/>
      <w:marLeft w:val="0"/>
      <w:marRight w:val="0"/>
      <w:marTop w:val="0"/>
      <w:marBottom w:val="0"/>
      <w:divBdr>
        <w:top w:val="none" w:sz="0" w:space="0" w:color="auto"/>
        <w:left w:val="none" w:sz="0" w:space="0" w:color="auto"/>
        <w:bottom w:val="none" w:sz="0" w:space="0" w:color="auto"/>
        <w:right w:val="none" w:sz="0" w:space="0" w:color="auto"/>
      </w:divBdr>
    </w:div>
    <w:div w:id="94516701">
      <w:bodyDiv w:val="1"/>
      <w:marLeft w:val="0"/>
      <w:marRight w:val="0"/>
      <w:marTop w:val="0"/>
      <w:marBottom w:val="0"/>
      <w:divBdr>
        <w:top w:val="none" w:sz="0" w:space="0" w:color="auto"/>
        <w:left w:val="none" w:sz="0" w:space="0" w:color="auto"/>
        <w:bottom w:val="none" w:sz="0" w:space="0" w:color="auto"/>
        <w:right w:val="none" w:sz="0" w:space="0" w:color="auto"/>
      </w:divBdr>
    </w:div>
    <w:div w:id="98258246">
      <w:bodyDiv w:val="1"/>
      <w:marLeft w:val="0"/>
      <w:marRight w:val="0"/>
      <w:marTop w:val="0"/>
      <w:marBottom w:val="0"/>
      <w:divBdr>
        <w:top w:val="none" w:sz="0" w:space="0" w:color="auto"/>
        <w:left w:val="none" w:sz="0" w:space="0" w:color="auto"/>
        <w:bottom w:val="none" w:sz="0" w:space="0" w:color="auto"/>
        <w:right w:val="none" w:sz="0" w:space="0" w:color="auto"/>
      </w:divBdr>
    </w:div>
    <w:div w:id="98644576">
      <w:bodyDiv w:val="1"/>
      <w:marLeft w:val="0"/>
      <w:marRight w:val="0"/>
      <w:marTop w:val="0"/>
      <w:marBottom w:val="0"/>
      <w:divBdr>
        <w:top w:val="none" w:sz="0" w:space="0" w:color="auto"/>
        <w:left w:val="none" w:sz="0" w:space="0" w:color="auto"/>
        <w:bottom w:val="none" w:sz="0" w:space="0" w:color="auto"/>
        <w:right w:val="none" w:sz="0" w:space="0" w:color="auto"/>
      </w:divBdr>
    </w:div>
    <w:div w:id="100800994">
      <w:bodyDiv w:val="1"/>
      <w:marLeft w:val="0"/>
      <w:marRight w:val="0"/>
      <w:marTop w:val="0"/>
      <w:marBottom w:val="0"/>
      <w:divBdr>
        <w:top w:val="none" w:sz="0" w:space="0" w:color="auto"/>
        <w:left w:val="none" w:sz="0" w:space="0" w:color="auto"/>
        <w:bottom w:val="none" w:sz="0" w:space="0" w:color="auto"/>
        <w:right w:val="none" w:sz="0" w:space="0" w:color="auto"/>
      </w:divBdr>
    </w:div>
    <w:div w:id="101195743">
      <w:bodyDiv w:val="1"/>
      <w:marLeft w:val="0"/>
      <w:marRight w:val="0"/>
      <w:marTop w:val="0"/>
      <w:marBottom w:val="0"/>
      <w:divBdr>
        <w:top w:val="none" w:sz="0" w:space="0" w:color="auto"/>
        <w:left w:val="none" w:sz="0" w:space="0" w:color="auto"/>
        <w:bottom w:val="none" w:sz="0" w:space="0" w:color="auto"/>
        <w:right w:val="none" w:sz="0" w:space="0" w:color="auto"/>
      </w:divBdr>
    </w:div>
    <w:div w:id="111214772">
      <w:bodyDiv w:val="1"/>
      <w:marLeft w:val="0"/>
      <w:marRight w:val="0"/>
      <w:marTop w:val="0"/>
      <w:marBottom w:val="0"/>
      <w:divBdr>
        <w:top w:val="none" w:sz="0" w:space="0" w:color="auto"/>
        <w:left w:val="none" w:sz="0" w:space="0" w:color="auto"/>
        <w:bottom w:val="none" w:sz="0" w:space="0" w:color="auto"/>
        <w:right w:val="none" w:sz="0" w:space="0" w:color="auto"/>
      </w:divBdr>
    </w:div>
    <w:div w:id="111294244">
      <w:bodyDiv w:val="1"/>
      <w:marLeft w:val="0"/>
      <w:marRight w:val="0"/>
      <w:marTop w:val="0"/>
      <w:marBottom w:val="0"/>
      <w:divBdr>
        <w:top w:val="none" w:sz="0" w:space="0" w:color="auto"/>
        <w:left w:val="none" w:sz="0" w:space="0" w:color="auto"/>
        <w:bottom w:val="none" w:sz="0" w:space="0" w:color="auto"/>
        <w:right w:val="none" w:sz="0" w:space="0" w:color="auto"/>
      </w:divBdr>
    </w:div>
    <w:div w:id="114255016">
      <w:bodyDiv w:val="1"/>
      <w:marLeft w:val="0"/>
      <w:marRight w:val="0"/>
      <w:marTop w:val="0"/>
      <w:marBottom w:val="0"/>
      <w:divBdr>
        <w:top w:val="none" w:sz="0" w:space="0" w:color="auto"/>
        <w:left w:val="none" w:sz="0" w:space="0" w:color="auto"/>
        <w:bottom w:val="none" w:sz="0" w:space="0" w:color="auto"/>
        <w:right w:val="none" w:sz="0" w:space="0" w:color="auto"/>
      </w:divBdr>
    </w:div>
    <w:div w:id="114299327">
      <w:bodyDiv w:val="1"/>
      <w:marLeft w:val="0"/>
      <w:marRight w:val="0"/>
      <w:marTop w:val="0"/>
      <w:marBottom w:val="0"/>
      <w:divBdr>
        <w:top w:val="none" w:sz="0" w:space="0" w:color="auto"/>
        <w:left w:val="none" w:sz="0" w:space="0" w:color="auto"/>
        <w:bottom w:val="none" w:sz="0" w:space="0" w:color="auto"/>
        <w:right w:val="none" w:sz="0" w:space="0" w:color="auto"/>
      </w:divBdr>
    </w:div>
    <w:div w:id="117837726">
      <w:bodyDiv w:val="1"/>
      <w:marLeft w:val="0"/>
      <w:marRight w:val="0"/>
      <w:marTop w:val="0"/>
      <w:marBottom w:val="0"/>
      <w:divBdr>
        <w:top w:val="none" w:sz="0" w:space="0" w:color="auto"/>
        <w:left w:val="none" w:sz="0" w:space="0" w:color="auto"/>
        <w:bottom w:val="none" w:sz="0" w:space="0" w:color="auto"/>
        <w:right w:val="none" w:sz="0" w:space="0" w:color="auto"/>
      </w:divBdr>
    </w:div>
    <w:div w:id="118035071">
      <w:bodyDiv w:val="1"/>
      <w:marLeft w:val="0"/>
      <w:marRight w:val="0"/>
      <w:marTop w:val="0"/>
      <w:marBottom w:val="0"/>
      <w:divBdr>
        <w:top w:val="none" w:sz="0" w:space="0" w:color="auto"/>
        <w:left w:val="none" w:sz="0" w:space="0" w:color="auto"/>
        <w:bottom w:val="none" w:sz="0" w:space="0" w:color="auto"/>
        <w:right w:val="none" w:sz="0" w:space="0" w:color="auto"/>
      </w:divBdr>
    </w:div>
    <w:div w:id="119616207">
      <w:bodyDiv w:val="1"/>
      <w:marLeft w:val="0"/>
      <w:marRight w:val="0"/>
      <w:marTop w:val="0"/>
      <w:marBottom w:val="0"/>
      <w:divBdr>
        <w:top w:val="none" w:sz="0" w:space="0" w:color="auto"/>
        <w:left w:val="none" w:sz="0" w:space="0" w:color="auto"/>
        <w:bottom w:val="none" w:sz="0" w:space="0" w:color="auto"/>
        <w:right w:val="none" w:sz="0" w:space="0" w:color="auto"/>
      </w:divBdr>
    </w:div>
    <w:div w:id="120656092">
      <w:bodyDiv w:val="1"/>
      <w:marLeft w:val="0"/>
      <w:marRight w:val="0"/>
      <w:marTop w:val="0"/>
      <w:marBottom w:val="0"/>
      <w:divBdr>
        <w:top w:val="none" w:sz="0" w:space="0" w:color="auto"/>
        <w:left w:val="none" w:sz="0" w:space="0" w:color="auto"/>
        <w:bottom w:val="none" w:sz="0" w:space="0" w:color="auto"/>
        <w:right w:val="none" w:sz="0" w:space="0" w:color="auto"/>
      </w:divBdr>
    </w:div>
    <w:div w:id="120923215">
      <w:bodyDiv w:val="1"/>
      <w:marLeft w:val="0"/>
      <w:marRight w:val="0"/>
      <w:marTop w:val="0"/>
      <w:marBottom w:val="0"/>
      <w:divBdr>
        <w:top w:val="none" w:sz="0" w:space="0" w:color="auto"/>
        <w:left w:val="none" w:sz="0" w:space="0" w:color="auto"/>
        <w:bottom w:val="none" w:sz="0" w:space="0" w:color="auto"/>
        <w:right w:val="none" w:sz="0" w:space="0" w:color="auto"/>
      </w:divBdr>
    </w:div>
    <w:div w:id="124466029">
      <w:bodyDiv w:val="1"/>
      <w:marLeft w:val="0"/>
      <w:marRight w:val="0"/>
      <w:marTop w:val="0"/>
      <w:marBottom w:val="0"/>
      <w:divBdr>
        <w:top w:val="none" w:sz="0" w:space="0" w:color="auto"/>
        <w:left w:val="none" w:sz="0" w:space="0" w:color="auto"/>
        <w:bottom w:val="none" w:sz="0" w:space="0" w:color="auto"/>
        <w:right w:val="none" w:sz="0" w:space="0" w:color="auto"/>
      </w:divBdr>
    </w:div>
    <w:div w:id="124934036">
      <w:bodyDiv w:val="1"/>
      <w:marLeft w:val="0"/>
      <w:marRight w:val="0"/>
      <w:marTop w:val="0"/>
      <w:marBottom w:val="0"/>
      <w:divBdr>
        <w:top w:val="none" w:sz="0" w:space="0" w:color="auto"/>
        <w:left w:val="none" w:sz="0" w:space="0" w:color="auto"/>
        <w:bottom w:val="none" w:sz="0" w:space="0" w:color="auto"/>
        <w:right w:val="none" w:sz="0" w:space="0" w:color="auto"/>
      </w:divBdr>
    </w:div>
    <w:div w:id="125007524">
      <w:bodyDiv w:val="1"/>
      <w:marLeft w:val="0"/>
      <w:marRight w:val="0"/>
      <w:marTop w:val="0"/>
      <w:marBottom w:val="0"/>
      <w:divBdr>
        <w:top w:val="none" w:sz="0" w:space="0" w:color="auto"/>
        <w:left w:val="none" w:sz="0" w:space="0" w:color="auto"/>
        <w:bottom w:val="none" w:sz="0" w:space="0" w:color="auto"/>
        <w:right w:val="none" w:sz="0" w:space="0" w:color="auto"/>
      </w:divBdr>
    </w:div>
    <w:div w:id="131751890">
      <w:bodyDiv w:val="1"/>
      <w:marLeft w:val="0"/>
      <w:marRight w:val="0"/>
      <w:marTop w:val="0"/>
      <w:marBottom w:val="0"/>
      <w:divBdr>
        <w:top w:val="none" w:sz="0" w:space="0" w:color="auto"/>
        <w:left w:val="none" w:sz="0" w:space="0" w:color="auto"/>
        <w:bottom w:val="none" w:sz="0" w:space="0" w:color="auto"/>
        <w:right w:val="none" w:sz="0" w:space="0" w:color="auto"/>
      </w:divBdr>
    </w:div>
    <w:div w:id="136340911">
      <w:bodyDiv w:val="1"/>
      <w:marLeft w:val="0"/>
      <w:marRight w:val="0"/>
      <w:marTop w:val="0"/>
      <w:marBottom w:val="0"/>
      <w:divBdr>
        <w:top w:val="none" w:sz="0" w:space="0" w:color="auto"/>
        <w:left w:val="none" w:sz="0" w:space="0" w:color="auto"/>
        <w:bottom w:val="none" w:sz="0" w:space="0" w:color="auto"/>
        <w:right w:val="none" w:sz="0" w:space="0" w:color="auto"/>
      </w:divBdr>
    </w:div>
    <w:div w:id="138229572">
      <w:bodyDiv w:val="1"/>
      <w:marLeft w:val="0"/>
      <w:marRight w:val="0"/>
      <w:marTop w:val="0"/>
      <w:marBottom w:val="0"/>
      <w:divBdr>
        <w:top w:val="none" w:sz="0" w:space="0" w:color="auto"/>
        <w:left w:val="none" w:sz="0" w:space="0" w:color="auto"/>
        <w:bottom w:val="none" w:sz="0" w:space="0" w:color="auto"/>
        <w:right w:val="none" w:sz="0" w:space="0" w:color="auto"/>
      </w:divBdr>
    </w:div>
    <w:div w:id="148402755">
      <w:bodyDiv w:val="1"/>
      <w:marLeft w:val="0"/>
      <w:marRight w:val="0"/>
      <w:marTop w:val="0"/>
      <w:marBottom w:val="0"/>
      <w:divBdr>
        <w:top w:val="none" w:sz="0" w:space="0" w:color="auto"/>
        <w:left w:val="none" w:sz="0" w:space="0" w:color="auto"/>
        <w:bottom w:val="none" w:sz="0" w:space="0" w:color="auto"/>
        <w:right w:val="none" w:sz="0" w:space="0" w:color="auto"/>
      </w:divBdr>
    </w:div>
    <w:div w:id="148906490">
      <w:bodyDiv w:val="1"/>
      <w:marLeft w:val="0"/>
      <w:marRight w:val="0"/>
      <w:marTop w:val="0"/>
      <w:marBottom w:val="0"/>
      <w:divBdr>
        <w:top w:val="none" w:sz="0" w:space="0" w:color="auto"/>
        <w:left w:val="none" w:sz="0" w:space="0" w:color="auto"/>
        <w:bottom w:val="none" w:sz="0" w:space="0" w:color="auto"/>
        <w:right w:val="none" w:sz="0" w:space="0" w:color="auto"/>
      </w:divBdr>
    </w:div>
    <w:div w:id="150295283">
      <w:bodyDiv w:val="1"/>
      <w:marLeft w:val="0"/>
      <w:marRight w:val="0"/>
      <w:marTop w:val="0"/>
      <w:marBottom w:val="0"/>
      <w:divBdr>
        <w:top w:val="none" w:sz="0" w:space="0" w:color="auto"/>
        <w:left w:val="none" w:sz="0" w:space="0" w:color="auto"/>
        <w:bottom w:val="none" w:sz="0" w:space="0" w:color="auto"/>
        <w:right w:val="none" w:sz="0" w:space="0" w:color="auto"/>
      </w:divBdr>
    </w:div>
    <w:div w:id="152920463">
      <w:bodyDiv w:val="1"/>
      <w:marLeft w:val="0"/>
      <w:marRight w:val="0"/>
      <w:marTop w:val="0"/>
      <w:marBottom w:val="0"/>
      <w:divBdr>
        <w:top w:val="none" w:sz="0" w:space="0" w:color="auto"/>
        <w:left w:val="none" w:sz="0" w:space="0" w:color="auto"/>
        <w:bottom w:val="none" w:sz="0" w:space="0" w:color="auto"/>
        <w:right w:val="none" w:sz="0" w:space="0" w:color="auto"/>
      </w:divBdr>
    </w:div>
    <w:div w:id="154419239">
      <w:bodyDiv w:val="1"/>
      <w:marLeft w:val="0"/>
      <w:marRight w:val="0"/>
      <w:marTop w:val="0"/>
      <w:marBottom w:val="0"/>
      <w:divBdr>
        <w:top w:val="none" w:sz="0" w:space="0" w:color="auto"/>
        <w:left w:val="none" w:sz="0" w:space="0" w:color="auto"/>
        <w:bottom w:val="none" w:sz="0" w:space="0" w:color="auto"/>
        <w:right w:val="none" w:sz="0" w:space="0" w:color="auto"/>
      </w:divBdr>
    </w:div>
    <w:div w:id="158887716">
      <w:bodyDiv w:val="1"/>
      <w:marLeft w:val="0"/>
      <w:marRight w:val="0"/>
      <w:marTop w:val="0"/>
      <w:marBottom w:val="0"/>
      <w:divBdr>
        <w:top w:val="none" w:sz="0" w:space="0" w:color="auto"/>
        <w:left w:val="none" w:sz="0" w:space="0" w:color="auto"/>
        <w:bottom w:val="none" w:sz="0" w:space="0" w:color="auto"/>
        <w:right w:val="none" w:sz="0" w:space="0" w:color="auto"/>
      </w:divBdr>
    </w:div>
    <w:div w:id="159779245">
      <w:bodyDiv w:val="1"/>
      <w:marLeft w:val="0"/>
      <w:marRight w:val="0"/>
      <w:marTop w:val="0"/>
      <w:marBottom w:val="0"/>
      <w:divBdr>
        <w:top w:val="none" w:sz="0" w:space="0" w:color="auto"/>
        <w:left w:val="none" w:sz="0" w:space="0" w:color="auto"/>
        <w:bottom w:val="none" w:sz="0" w:space="0" w:color="auto"/>
        <w:right w:val="none" w:sz="0" w:space="0" w:color="auto"/>
      </w:divBdr>
    </w:div>
    <w:div w:id="164057210">
      <w:bodyDiv w:val="1"/>
      <w:marLeft w:val="0"/>
      <w:marRight w:val="0"/>
      <w:marTop w:val="0"/>
      <w:marBottom w:val="0"/>
      <w:divBdr>
        <w:top w:val="none" w:sz="0" w:space="0" w:color="auto"/>
        <w:left w:val="none" w:sz="0" w:space="0" w:color="auto"/>
        <w:bottom w:val="none" w:sz="0" w:space="0" w:color="auto"/>
        <w:right w:val="none" w:sz="0" w:space="0" w:color="auto"/>
      </w:divBdr>
    </w:div>
    <w:div w:id="165441244">
      <w:bodyDiv w:val="1"/>
      <w:marLeft w:val="0"/>
      <w:marRight w:val="0"/>
      <w:marTop w:val="0"/>
      <w:marBottom w:val="0"/>
      <w:divBdr>
        <w:top w:val="none" w:sz="0" w:space="0" w:color="auto"/>
        <w:left w:val="none" w:sz="0" w:space="0" w:color="auto"/>
        <w:bottom w:val="none" w:sz="0" w:space="0" w:color="auto"/>
        <w:right w:val="none" w:sz="0" w:space="0" w:color="auto"/>
      </w:divBdr>
    </w:div>
    <w:div w:id="166601087">
      <w:bodyDiv w:val="1"/>
      <w:marLeft w:val="0"/>
      <w:marRight w:val="0"/>
      <w:marTop w:val="0"/>
      <w:marBottom w:val="0"/>
      <w:divBdr>
        <w:top w:val="none" w:sz="0" w:space="0" w:color="auto"/>
        <w:left w:val="none" w:sz="0" w:space="0" w:color="auto"/>
        <w:bottom w:val="none" w:sz="0" w:space="0" w:color="auto"/>
        <w:right w:val="none" w:sz="0" w:space="0" w:color="auto"/>
      </w:divBdr>
    </w:div>
    <w:div w:id="171650208">
      <w:bodyDiv w:val="1"/>
      <w:marLeft w:val="0"/>
      <w:marRight w:val="0"/>
      <w:marTop w:val="0"/>
      <w:marBottom w:val="0"/>
      <w:divBdr>
        <w:top w:val="none" w:sz="0" w:space="0" w:color="auto"/>
        <w:left w:val="none" w:sz="0" w:space="0" w:color="auto"/>
        <w:bottom w:val="none" w:sz="0" w:space="0" w:color="auto"/>
        <w:right w:val="none" w:sz="0" w:space="0" w:color="auto"/>
      </w:divBdr>
    </w:div>
    <w:div w:id="173228270">
      <w:bodyDiv w:val="1"/>
      <w:marLeft w:val="0"/>
      <w:marRight w:val="0"/>
      <w:marTop w:val="0"/>
      <w:marBottom w:val="0"/>
      <w:divBdr>
        <w:top w:val="none" w:sz="0" w:space="0" w:color="auto"/>
        <w:left w:val="none" w:sz="0" w:space="0" w:color="auto"/>
        <w:bottom w:val="none" w:sz="0" w:space="0" w:color="auto"/>
        <w:right w:val="none" w:sz="0" w:space="0" w:color="auto"/>
      </w:divBdr>
    </w:div>
    <w:div w:id="175340630">
      <w:bodyDiv w:val="1"/>
      <w:marLeft w:val="0"/>
      <w:marRight w:val="0"/>
      <w:marTop w:val="0"/>
      <w:marBottom w:val="0"/>
      <w:divBdr>
        <w:top w:val="none" w:sz="0" w:space="0" w:color="auto"/>
        <w:left w:val="none" w:sz="0" w:space="0" w:color="auto"/>
        <w:bottom w:val="none" w:sz="0" w:space="0" w:color="auto"/>
        <w:right w:val="none" w:sz="0" w:space="0" w:color="auto"/>
      </w:divBdr>
    </w:div>
    <w:div w:id="180240819">
      <w:bodyDiv w:val="1"/>
      <w:marLeft w:val="0"/>
      <w:marRight w:val="0"/>
      <w:marTop w:val="0"/>
      <w:marBottom w:val="0"/>
      <w:divBdr>
        <w:top w:val="none" w:sz="0" w:space="0" w:color="auto"/>
        <w:left w:val="none" w:sz="0" w:space="0" w:color="auto"/>
        <w:bottom w:val="none" w:sz="0" w:space="0" w:color="auto"/>
        <w:right w:val="none" w:sz="0" w:space="0" w:color="auto"/>
      </w:divBdr>
    </w:div>
    <w:div w:id="187915430">
      <w:bodyDiv w:val="1"/>
      <w:marLeft w:val="0"/>
      <w:marRight w:val="0"/>
      <w:marTop w:val="0"/>
      <w:marBottom w:val="0"/>
      <w:divBdr>
        <w:top w:val="none" w:sz="0" w:space="0" w:color="auto"/>
        <w:left w:val="none" w:sz="0" w:space="0" w:color="auto"/>
        <w:bottom w:val="none" w:sz="0" w:space="0" w:color="auto"/>
        <w:right w:val="none" w:sz="0" w:space="0" w:color="auto"/>
      </w:divBdr>
    </w:div>
    <w:div w:id="195389075">
      <w:bodyDiv w:val="1"/>
      <w:marLeft w:val="0"/>
      <w:marRight w:val="0"/>
      <w:marTop w:val="0"/>
      <w:marBottom w:val="0"/>
      <w:divBdr>
        <w:top w:val="none" w:sz="0" w:space="0" w:color="auto"/>
        <w:left w:val="none" w:sz="0" w:space="0" w:color="auto"/>
        <w:bottom w:val="none" w:sz="0" w:space="0" w:color="auto"/>
        <w:right w:val="none" w:sz="0" w:space="0" w:color="auto"/>
      </w:divBdr>
    </w:div>
    <w:div w:id="196240011">
      <w:bodyDiv w:val="1"/>
      <w:marLeft w:val="0"/>
      <w:marRight w:val="0"/>
      <w:marTop w:val="0"/>
      <w:marBottom w:val="0"/>
      <w:divBdr>
        <w:top w:val="none" w:sz="0" w:space="0" w:color="auto"/>
        <w:left w:val="none" w:sz="0" w:space="0" w:color="auto"/>
        <w:bottom w:val="none" w:sz="0" w:space="0" w:color="auto"/>
        <w:right w:val="none" w:sz="0" w:space="0" w:color="auto"/>
      </w:divBdr>
    </w:div>
    <w:div w:id="201552195">
      <w:bodyDiv w:val="1"/>
      <w:marLeft w:val="0"/>
      <w:marRight w:val="0"/>
      <w:marTop w:val="0"/>
      <w:marBottom w:val="0"/>
      <w:divBdr>
        <w:top w:val="none" w:sz="0" w:space="0" w:color="auto"/>
        <w:left w:val="none" w:sz="0" w:space="0" w:color="auto"/>
        <w:bottom w:val="none" w:sz="0" w:space="0" w:color="auto"/>
        <w:right w:val="none" w:sz="0" w:space="0" w:color="auto"/>
      </w:divBdr>
      <w:divsChild>
        <w:div w:id="71315815">
          <w:marLeft w:val="0"/>
          <w:marRight w:val="0"/>
          <w:marTop w:val="0"/>
          <w:marBottom w:val="0"/>
          <w:divBdr>
            <w:top w:val="none" w:sz="0" w:space="0" w:color="auto"/>
            <w:left w:val="none" w:sz="0" w:space="0" w:color="auto"/>
            <w:bottom w:val="none" w:sz="0" w:space="0" w:color="auto"/>
            <w:right w:val="none" w:sz="0" w:space="0" w:color="auto"/>
          </w:divBdr>
        </w:div>
        <w:div w:id="199906175">
          <w:marLeft w:val="0"/>
          <w:marRight w:val="0"/>
          <w:marTop w:val="0"/>
          <w:marBottom w:val="0"/>
          <w:divBdr>
            <w:top w:val="none" w:sz="0" w:space="0" w:color="auto"/>
            <w:left w:val="none" w:sz="0" w:space="0" w:color="auto"/>
            <w:bottom w:val="none" w:sz="0" w:space="0" w:color="auto"/>
            <w:right w:val="none" w:sz="0" w:space="0" w:color="auto"/>
          </w:divBdr>
        </w:div>
        <w:div w:id="480926614">
          <w:marLeft w:val="0"/>
          <w:marRight w:val="0"/>
          <w:marTop w:val="0"/>
          <w:marBottom w:val="0"/>
          <w:divBdr>
            <w:top w:val="none" w:sz="0" w:space="0" w:color="auto"/>
            <w:left w:val="none" w:sz="0" w:space="0" w:color="auto"/>
            <w:bottom w:val="none" w:sz="0" w:space="0" w:color="auto"/>
            <w:right w:val="none" w:sz="0" w:space="0" w:color="auto"/>
          </w:divBdr>
        </w:div>
        <w:div w:id="606236947">
          <w:marLeft w:val="0"/>
          <w:marRight w:val="0"/>
          <w:marTop w:val="0"/>
          <w:marBottom w:val="0"/>
          <w:divBdr>
            <w:top w:val="none" w:sz="0" w:space="0" w:color="auto"/>
            <w:left w:val="none" w:sz="0" w:space="0" w:color="auto"/>
            <w:bottom w:val="none" w:sz="0" w:space="0" w:color="auto"/>
            <w:right w:val="none" w:sz="0" w:space="0" w:color="auto"/>
          </w:divBdr>
        </w:div>
        <w:div w:id="659621834">
          <w:marLeft w:val="0"/>
          <w:marRight w:val="0"/>
          <w:marTop w:val="0"/>
          <w:marBottom w:val="0"/>
          <w:divBdr>
            <w:top w:val="none" w:sz="0" w:space="0" w:color="auto"/>
            <w:left w:val="none" w:sz="0" w:space="0" w:color="auto"/>
            <w:bottom w:val="none" w:sz="0" w:space="0" w:color="auto"/>
            <w:right w:val="none" w:sz="0" w:space="0" w:color="auto"/>
          </w:divBdr>
        </w:div>
        <w:div w:id="758912396">
          <w:marLeft w:val="0"/>
          <w:marRight w:val="0"/>
          <w:marTop w:val="0"/>
          <w:marBottom w:val="0"/>
          <w:divBdr>
            <w:top w:val="none" w:sz="0" w:space="0" w:color="auto"/>
            <w:left w:val="none" w:sz="0" w:space="0" w:color="auto"/>
            <w:bottom w:val="none" w:sz="0" w:space="0" w:color="auto"/>
            <w:right w:val="none" w:sz="0" w:space="0" w:color="auto"/>
          </w:divBdr>
        </w:div>
        <w:div w:id="991641765">
          <w:marLeft w:val="0"/>
          <w:marRight w:val="0"/>
          <w:marTop w:val="0"/>
          <w:marBottom w:val="0"/>
          <w:divBdr>
            <w:top w:val="none" w:sz="0" w:space="0" w:color="auto"/>
            <w:left w:val="none" w:sz="0" w:space="0" w:color="auto"/>
            <w:bottom w:val="none" w:sz="0" w:space="0" w:color="auto"/>
            <w:right w:val="none" w:sz="0" w:space="0" w:color="auto"/>
          </w:divBdr>
        </w:div>
        <w:div w:id="1427464389">
          <w:marLeft w:val="0"/>
          <w:marRight w:val="0"/>
          <w:marTop w:val="0"/>
          <w:marBottom w:val="0"/>
          <w:divBdr>
            <w:top w:val="none" w:sz="0" w:space="0" w:color="auto"/>
            <w:left w:val="none" w:sz="0" w:space="0" w:color="auto"/>
            <w:bottom w:val="none" w:sz="0" w:space="0" w:color="auto"/>
            <w:right w:val="none" w:sz="0" w:space="0" w:color="auto"/>
          </w:divBdr>
        </w:div>
        <w:div w:id="1463495454">
          <w:marLeft w:val="0"/>
          <w:marRight w:val="0"/>
          <w:marTop w:val="0"/>
          <w:marBottom w:val="0"/>
          <w:divBdr>
            <w:top w:val="none" w:sz="0" w:space="0" w:color="auto"/>
            <w:left w:val="none" w:sz="0" w:space="0" w:color="auto"/>
            <w:bottom w:val="none" w:sz="0" w:space="0" w:color="auto"/>
            <w:right w:val="none" w:sz="0" w:space="0" w:color="auto"/>
          </w:divBdr>
        </w:div>
        <w:div w:id="1534541501">
          <w:marLeft w:val="0"/>
          <w:marRight w:val="0"/>
          <w:marTop w:val="0"/>
          <w:marBottom w:val="0"/>
          <w:divBdr>
            <w:top w:val="none" w:sz="0" w:space="0" w:color="auto"/>
            <w:left w:val="none" w:sz="0" w:space="0" w:color="auto"/>
            <w:bottom w:val="none" w:sz="0" w:space="0" w:color="auto"/>
            <w:right w:val="none" w:sz="0" w:space="0" w:color="auto"/>
          </w:divBdr>
        </w:div>
        <w:div w:id="1877814105">
          <w:marLeft w:val="0"/>
          <w:marRight w:val="0"/>
          <w:marTop w:val="0"/>
          <w:marBottom w:val="0"/>
          <w:divBdr>
            <w:top w:val="none" w:sz="0" w:space="0" w:color="auto"/>
            <w:left w:val="none" w:sz="0" w:space="0" w:color="auto"/>
            <w:bottom w:val="none" w:sz="0" w:space="0" w:color="auto"/>
            <w:right w:val="none" w:sz="0" w:space="0" w:color="auto"/>
          </w:divBdr>
        </w:div>
        <w:div w:id="2063289612">
          <w:marLeft w:val="0"/>
          <w:marRight w:val="0"/>
          <w:marTop w:val="0"/>
          <w:marBottom w:val="0"/>
          <w:divBdr>
            <w:top w:val="none" w:sz="0" w:space="0" w:color="auto"/>
            <w:left w:val="none" w:sz="0" w:space="0" w:color="auto"/>
            <w:bottom w:val="none" w:sz="0" w:space="0" w:color="auto"/>
            <w:right w:val="none" w:sz="0" w:space="0" w:color="auto"/>
          </w:divBdr>
        </w:div>
      </w:divsChild>
    </w:div>
    <w:div w:id="207643068">
      <w:bodyDiv w:val="1"/>
      <w:marLeft w:val="0"/>
      <w:marRight w:val="0"/>
      <w:marTop w:val="0"/>
      <w:marBottom w:val="0"/>
      <w:divBdr>
        <w:top w:val="none" w:sz="0" w:space="0" w:color="auto"/>
        <w:left w:val="none" w:sz="0" w:space="0" w:color="auto"/>
        <w:bottom w:val="none" w:sz="0" w:space="0" w:color="auto"/>
        <w:right w:val="none" w:sz="0" w:space="0" w:color="auto"/>
      </w:divBdr>
    </w:div>
    <w:div w:id="208347043">
      <w:bodyDiv w:val="1"/>
      <w:marLeft w:val="0"/>
      <w:marRight w:val="0"/>
      <w:marTop w:val="0"/>
      <w:marBottom w:val="0"/>
      <w:divBdr>
        <w:top w:val="none" w:sz="0" w:space="0" w:color="auto"/>
        <w:left w:val="none" w:sz="0" w:space="0" w:color="auto"/>
        <w:bottom w:val="none" w:sz="0" w:space="0" w:color="auto"/>
        <w:right w:val="none" w:sz="0" w:space="0" w:color="auto"/>
      </w:divBdr>
    </w:div>
    <w:div w:id="211162975">
      <w:bodyDiv w:val="1"/>
      <w:marLeft w:val="0"/>
      <w:marRight w:val="0"/>
      <w:marTop w:val="0"/>
      <w:marBottom w:val="0"/>
      <w:divBdr>
        <w:top w:val="none" w:sz="0" w:space="0" w:color="auto"/>
        <w:left w:val="none" w:sz="0" w:space="0" w:color="auto"/>
        <w:bottom w:val="none" w:sz="0" w:space="0" w:color="auto"/>
        <w:right w:val="none" w:sz="0" w:space="0" w:color="auto"/>
      </w:divBdr>
    </w:div>
    <w:div w:id="213809994">
      <w:bodyDiv w:val="1"/>
      <w:marLeft w:val="0"/>
      <w:marRight w:val="0"/>
      <w:marTop w:val="0"/>
      <w:marBottom w:val="0"/>
      <w:divBdr>
        <w:top w:val="none" w:sz="0" w:space="0" w:color="auto"/>
        <w:left w:val="none" w:sz="0" w:space="0" w:color="auto"/>
        <w:bottom w:val="none" w:sz="0" w:space="0" w:color="auto"/>
        <w:right w:val="none" w:sz="0" w:space="0" w:color="auto"/>
      </w:divBdr>
    </w:div>
    <w:div w:id="215510678">
      <w:bodyDiv w:val="1"/>
      <w:marLeft w:val="0"/>
      <w:marRight w:val="0"/>
      <w:marTop w:val="0"/>
      <w:marBottom w:val="0"/>
      <w:divBdr>
        <w:top w:val="none" w:sz="0" w:space="0" w:color="auto"/>
        <w:left w:val="none" w:sz="0" w:space="0" w:color="auto"/>
        <w:bottom w:val="none" w:sz="0" w:space="0" w:color="auto"/>
        <w:right w:val="none" w:sz="0" w:space="0" w:color="auto"/>
      </w:divBdr>
    </w:div>
    <w:div w:id="219902422">
      <w:bodyDiv w:val="1"/>
      <w:marLeft w:val="0"/>
      <w:marRight w:val="0"/>
      <w:marTop w:val="0"/>
      <w:marBottom w:val="0"/>
      <w:divBdr>
        <w:top w:val="none" w:sz="0" w:space="0" w:color="auto"/>
        <w:left w:val="none" w:sz="0" w:space="0" w:color="auto"/>
        <w:bottom w:val="none" w:sz="0" w:space="0" w:color="auto"/>
        <w:right w:val="none" w:sz="0" w:space="0" w:color="auto"/>
      </w:divBdr>
    </w:div>
    <w:div w:id="222377476">
      <w:bodyDiv w:val="1"/>
      <w:marLeft w:val="0"/>
      <w:marRight w:val="0"/>
      <w:marTop w:val="0"/>
      <w:marBottom w:val="0"/>
      <w:divBdr>
        <w:top w:val="none" w:sz="0" w:space="0" w:color="auto"/>
        <w:left w:val="none" w:sz="0" w:space="0" w:color="auto"/>
        <w:bottom w:val="none" w:sz="0" w:space="0" w:color="auto"/>
        <w:right w:val="none" w:sz="0" w:space="0" w:color="auto"/>
      </w:divBdr>
    </w:div>
    <w:div w:id="223835860">
      <w:bodyDiv w:val="1"/>
      <w:marLeft w:val="0"/>
      <w:marRight w:val="0"/>
      <w:marTop w:val="0"/>
      <w:marBottom w:val="0"/>
      <w:divBdr>
        <w:top w:val="none" w:sz="0" w:space="0" w:color="auto"/>
        <w:left w:val="none" w:sz="0" w:space="0" w:color="auto"/>
        <w:bottom w:val="none" w:sz="0" w:space="0" w:color="auto"/>
        <w:right w:val="none" w:sz="0" w:space="0" w:color="auto"/>
      </w:divBdr>
    </w:div>
    <w:div w:id="226844305">
      <w:bodyDiv w:val="1"/>
      <w:marLeft w:val="0"/>
      <w:marRight w:val="0"/>
      <w:marTop w:val="0"/>
      <w:marBottom w:val="0"/>
      <w:divBdr>
        <w:top w:val="none" w:sz="0" w:space="0" w:color="auto"/>
        <w:left w:val="none" w:sz="0" w:space="0" w:color="auto"/>
        <w:bottom w:val="none" w:sz="0" w:space="0" w:color="auto"/>
        <w:right w:val="none" w:sz="0" w:space="0" w:color="auto"/>
      </w:divBdr>
    </w:div>
    <w:div w:id="245650395">
      <w:bodyDiv w:val="1"/>
      <w:marLeft w:val="0"/>
      <w:marRight w:val="0"/>
      <w:marTop w:val="0"/>
      <w:marBottom w:val="0"/>
      <w:divBdr>
        <w:top w:val="none" w:sz="0" w:space="0" w:color="auto"/>
        <w:left w:val="none" w:sz="0" w:space="0" w:color="auto"/>
        <w:bottom w:val="none" w:sz="0" w:space="0" w:color="auto"/>
        <w:right w:val="none" w:sz="0" w:space="0" w:color="auto"/>
      </w:divBdr>
      <w:divsChild>
        <w:div w:id="369377832">
          <w:marLeft w:val="0"/>
          <w:marRight w:val="0"/>
          <w:marTop w:val="0"/>
          <w:marBottom w:val="0"/>
          <w:divBdr>
            <w:top w:val="none" w:sz="0" w:space="0" w:color="auto"/>
            <w:left w:val="none" w:sz="0" w:space="0" w:color="auto"/>
            <w:bottom w:val="none" w:sz="0" w:space="0" w:color="auto"/>
            <w:right w:val="none" w:sz="0" w:space="0" w:color="auto"/>
          </w:divBdr>
        </w:div>
      </w:divsChild>
    </w:div>
    <w:div w:id="246306081">
      <w:bodyDiv w:val="1"/>
      <w:marLeft w:val="0"/>
      <w:marRight w:val="0"/>
      <w:marTop w:val="0"/>
      <w:marBottom w:val="0"/>
      <w:divBdr>
        <w:top w:val="none" w:sz="0" w:space="0" w:color="auto"/>
        <w:left w:val="none" w:sz="0" w:space="0" w:color="auto"/>
        <w:bottom w:val="none" w:sz="0" w:space="0" w:color="auto"/>
        <w:right w:val="none" w:sz="0" w:space="0" w:color="auto"/>
      </w:divBdr>
      <w:divsChild>
        <w:div w:id="741030055">
          <w:marLeft w:val="0"/>
          <w:marRight w:val="0"/>
          <w:marTop w:val="0"/>
          <w:marBottom w:val="525"/>
          <w:divBdr>
            <w:top w:val="none" w:sz="0" w:space="0" w:color="auto"/>
            <w:left w:val="none" w:sz="0" w:space="0" w:color="auto"/>
            <w:bottom w:val="none" w:sz="0" w:space="0" w:color="auto"/>
            <w:right w:val="none" w:sz="0" w:space="0" w:color="auto"/>
          </w:divBdr>
        </w:div>
        <w:div w:id="2012562277">
          <w:marLeft w:val="0"/>
          <w:marRight w:val="0"/>
          <w:marTop w:val="450"/>
          <w:marBottom w:val="0"/>
          <w:divBdr>
            <w:top w:val="none" w:sz="0" w:space="0" w:color="auto"/>
            <w:left w:val="none" w:sz="0" w:space="0" w:color="auto"/>
            <w:bottom w:val="none" w:sz="0" w:space="0" w:color="auto"/>
            <w:right w:val="none" w:sz="0" w:space="0" w:color="auto"/>
          </w:divBdr>
        </w:div>
      </w:divsChild>
    </w:div>
    <w:div w:id="251935619">
      <w:bodyDiv w:val="1"/>
      <w:marLeft w:val="0"/>
      <w:marRight w:val="0"/>
      <w:marTop w:val="0"/>
      <w:marBottom w:val="0"/>
      <w:divBdr>
        <w:top w:val="none" w:sz="0" w:space="0" w:color="auto"/>
        <w:left w:val="none" w:sz="0" w:space="0" w:color="auto"/>
        <w:bottom w:val="none" w:sz="0" w:space="0" w:color="auto"/>
        <w:right w:val="none" w:sz="0" w:space="0" w:color="auto"/>
      </w:divBdr>
    </w:div>
    <w:div w:id="252519329">
      <w:bodyDiv w:val="1"/>
      <w:marLeft w:val="0"/>
      <w:marRight w:val="0"/>
      <w:marTop w:val="0"/>
      <w:marBottom w:val="0"/>
      <w:divBdr>
        <w:top w:val="none" w:sz="0" w:space="0" w:color="auto"/>
        <w:left w:val="none" w:sz="0" w:space="0" w:color="auto"/>
        <w:bottom w:val="none" w:sz="0" w:space="0" w:color="auto"/>
        <w:right w:val="none" w:sz="0" w:space="0" w:color="auto"/>
      </w:divBdr>
    </w:div>
    <w:div w:id="255066158">
      <w:bodyDiv w:val="1"/>
      <w:marLeft w:val="0"/>
      <w:marRight w:val="0"/>
      <w:marTop w:val="0"/>
      <w:marBottom w:val="0"/>
      <w:divBdr>
        <w:top w:val="none" w:sz="0" w:space="0" w:color="auto"/>
        <w:left w:val="none" w:sz="0" w:space="0" w:color="auto"/>
        <w:bottom w:val="none" w:sz="0" w:space="0" w:color="auto"/>
        <w:right w:val="none" w:sz="0" w:space="0" w:color="auto"/>
      </w:divBdr>
    </w:div>
    <w:div w:id="256401789">
      <w:bodyDiv w:val="1"/>
      <w:marLeft w:val="0"/>
      <w:marRight w:val="0"/>
      <w:marTop w:val="0"/>
      <w:marBottom w:val="0"/>
      <w:divBdr>
        <w:top w:val="none" w:sz="0" w:space="0" w:color="auto"/>
        <w:left w:val="none" w:sz="0" w:space="0" w:color="auto"/>
        <w:bottom w:val="none" w:sz="0" w:space="0" w:color="auto"/>
        <w:right w:val="none" w:sz="0" w:space="0" w:color="auto"/>
      </w:divBdr>
    </w:div>
    <w:div w:id="263729687">
      <w:bodyDiv w:val="1"/>
      <w:marLeft w:val="0"/>
      <w:marRight w:val="0"/>
      <w:marTop w:val="0"/>
      <w:marBottom w:val="0"/>
      <w:divBdr>
        <w:top w:val="none" w:sz="0" w:space="0" w:color="auto"/>
        <w:left w:val="none" w:sz="0" w:space="0" w:color="auto"/>
        <w:bottom w:val="none" w:sz="0" w:space="0" w:color="auto"/>
        <w:right w:val="none" w:sz="0" w:space="0" w:color="auto"/>
      </w:divBdr>
      <w:divsChild>
        <w:div w:id="882716162">
          <w:marLeft w:val="0"/>
          <w:marRight w:val="0"/>
          <w:marTop w:val="0"/>
          <w:marBottom w:val="0"/>
          <w:divBdr>
            <w:top w:val="none" w:sz="0" w:space="0" w:color="auto"/>
            <w:left w:val="none" w:sz="0" w:space="0" w:color="auto"/>
            <w:bottom w:val="none" w:sz="0" w:space="0" w:color="auto"/>
            <w:right w:val="none" w:sz="0" w:space="0" w:color="auto"/>
          </w:divBdr>
        </w:div>
      </w:divsChild>
    </w:div>
    <w:div w:id="271981176">
      <w:bodyDiv w:val="1"/>
      <w:marLeft w:val="0"/>
      <w:marRight w:val="0"/>
      <w:marTop w:val="0"/>
      <w:marBottom w:val="0"/>
      <w:divBdr>
        <w:top w:val="none" w:sz="0" w:space="0" w:color="auto"/>
        <w:left w:val="none" w:sz="0" w:space="0" w:color="auto"/>
        <w:bottom w:val="none" w:sz="0" w:space="0" w:color="auto"/>
        <w:right w:val="none" w:sz="0" w:space="0" w:color="auto"/>
      </w:divBdr>
    </w:div>
    <w:div w:id="273054400">
      <w:bodyDiv w:val="1"/>
      <w:marLeft w:val="0"/>
      <w:marRight w:val="0"/>
      <w:marTop w:val="0"/>
      <w:marBottom w:val="0"/>
      <w:divBdr>
        <w:top w:val="none" w:sz="0" w:space="0" w:color="auto"/>
        <w:left w:val="none" w:sz="0" w:space="0" w:color="auto"/>
        <w:bottom w:val="none" w:sz="0" w:space="0" w:color="auto"/>
        <w:right w:val="none" w:sz="0" w:space="0" w:color="auto"/>
      </w:divBdr>
      <w:divsChild>
        <w:div w:id="1261371779">
          <w:marLeft w:val="0"/>
          <w:marRight w:val="0"/>
          <w:marTop w:val="0"/>
          <w:marBottom w:val="0"/>
          <w:divBdr>
            <w:top w:val="none" w:sz="0" w:space="0" w:color="auto"/>
            <w:left w:val="none" w:sz="0" w:space="0" w:color="auto"/>
            <w:bottom w:val="none" w:sz="0" w:space="0" w:color="auto"/>
            <w:right w:val="none" w:sz="0" w:space="0" w:color="auto"/>
          </w:divBdr>
          <w:divsChild>
            <w:div w:id="796215660">
              <w:marLeft w:val="0"/>
              <w:marRight w:val="0"/>
              <w:marTop w:val="0"/>
              <w:marBottom w:val="0"/>
              <w:divBdr>
                <w:top w:val="none" w:sz="0" w:space="0" w:color="auto"/>
                <w:left w:val="none" w:sz="0" w:space="0" w:color="auto"/>
                <w:bottom w:val="none" w:sz="0" w:space="0" w:color="auto"/>
                <w:right w:val="none" w:sz="0" w:space="0" w:color="auto"/>
              </w:divBdr>
              <w:divsChild>
                <w:div w:id="1601789239">
                  <w:marLeft w:val="0"/>
                  <w:marRight w:val="0"/>
                  <w:marTop w:val="0"/>
                  <w:marBottom w:val="0"/>
                  <w:divBdr>
                    <w:top w:val="none" w:sz="0" w:space="0" w:color="auto"/>
                    <w:left w:val="none" w:sz="0" w:space="0" w:color="auto"/>
                    <w:bottom w:val="none" w:sz="0" w:space="0" w:color="auto"/>
                    <w:right w:val="none" w:sz="0" w:space="0" w:color="auto"/>
                  </w:divBdr>
                  <w:divsChild>
                    <w:div w:id="433939052">
                      <w:marLeft w:val="0"/>
                      <w:marRight w:val="0"/>
                      <w:marTop w:val="0"/>
                      <w:marBottom w:val="0"/>
                      <w:divBdr>
                        <w:top w:val="none" w:sz="0" w:space="0" w:color="auto"/>
                        <w:left w:val="none" w:sz="0" w:space="0" w:color="auto"/>
                        <w:bottom w:val="none" w:sz="0" w:space="0" w:color="auto"/>
                        <w:right w:val="none" w:sz="0" w:space="0" w:color="auto"/>
                      </w:divBdr>
                      <w:divsChild>
                        <w:div w:id="1495684746">
                          <w:marLeft w:val="0"/>
                          <w:marRight w:val="0"/>
                          <w:marTop w:val="0"/>
                          <w:marBottom w:val="0"/>
                          <w:divBdr>
                            <w:top w:val="none" w:sz="0" w:space="0" w:color="auto"/>
                            <w:left w:val="none" w:sz="0" w:space="0" w:color="auto"/>
                            <w:bottom w:val="none" w:sz="0" w:space="0" w:color="auto"/>
                            <w:right w:val="none" w:sz="0" w:space="0" w:color="auto"/>
                          </w:divBdr>
                          <w:divsChild>
                            <w:div w:id="842625067">
                              <w:marLeft w:val="0"/>
                              <w:marRight w:val="0"/>
                              <w:marTop w:val="0"/>
                              <w:marBottom w:val="0"/>
                              <w:divBdr>
                                <w:top w:val="single" w:sz="6" w:space="0" w:color="auto"/>
                                <w:left w:val="single" w:sz="6" w:space="0" w:color="auto"/>
                                <w:bottom w:val="single" w:sz="6" w:space="0" w:color="auto"/>
                                <w:right w:val="single" w:sz="6" w:space="0" w:color="auto"/>
                              </w:divBdr>
                              <w:divsChild>
                                <w:div w:id="1667128898">
                                  <w:marLeft w:val="0"/>
                                  <w:marRight w:val="195"/>
                                  <w:marTop w:val="0"/>
                                  <w:marBottom w:val="0"/>
                                  <w:divBdr>
                                    <w:top w:val="none" w:sz="0" w:space="0" w:color="auto"/>
                                    <w:left w:val="none" w:sz="0" w:space="0" w:color="auto"/>
                                    <w:bottom w:val="none" w:sz="0" w:space="0" w:color="auto"/>
                                    <w:right w:val="none" w:sz="0" w:space="0" w:color="auto"/>
                                  </w:divBdr>
                                  <w:divsChild>
                                    <w:div w:id="1775905821">
                                      <w:marLeft w:val="0"/>
                                      <w:marRight w:val="0"/>
                                      <w:marTop w:val="0"/>
                                      <w:marBottom w:val="0"/>
                                      <w:divBdr>
                                        <w:top w:val="none" w:sz="0" w:space="0" w:color="auto"/>
                                        <w:left w:val="none" w:sz="0" w:space="0" w:color="auto"/>
                                        <w:bottom w:val="none" w:sz="0" w:space="0" w:color="auto"/>
                                        <w:right w:val="none" w:sz="0" w:space="0" w:color="auto"/>
                                      </w:divBdr>
                                      <w:divsChild>
                                        <w:div w:id="1618559417">
                                          <w:marLeft w:val="0"/>
                                          <w:marRight w:val="195"/>
                                          <w:marTop w:val="0"/>
                                          <w:marBottom w:val="0"/>
                                          <w:divBdr>
                                            <w:top w:val="none" w:sz="0" w:space="0" w:color="auto"/>
                                            <w:left w:val="none" w:sz="0" w:space="0" w:color="auto"/>
                                            <w:bottom w:val="none" w:sz="0" w:space="0" w:color="auto"/>
                                            <w:right w:val="none" w:sz="0" w:space="0" w:color="auto"/>
                                          </w:divBdr>
                                          <w:divsChild>
                                            <w:div w:id="877551885">
                                              <w:marLeft w:val="0"/>
                                              <w:marRight w:val="0"/>
                                              <w:marTop w:val="0"/>
                                              <w:marBottom w:val="0"/>
                                              <w:divBdr>
                                                <w:top w:val="none" w:sz="0" w:space="0" w:color="auto"/>
                                                <w:left w:val="none" w:sz="0" w:space="0" w:color="auto"/>
                                                <w:bottom w:val="none" w:sz="0" w:space="0" w:color="auto"/>
                                                <w:right w:val="none" w:sz="0" w:space="0" w:color="auto"/>
                                              </w:divBdr>
                                              <w:divsChild>
                                                <w:div w:id="1136919690">
                                                  <w:marLeft w:val="0"/>
                                                  <w:marRight w:val="0"/>
                                                  <w:marTop w:val="0"/>
                                                  <w:marBottom w:val="0"/>
                                                  <w:divBdr>
                                                    <w:top w:val="none" w:sz="0" w:space="0" w:color="auto"/>
                                                    <w:left w:val="none" w:sz="0" w:space="0" w:color="auto"/>
                                                    <w:bottom w:val="none" w:sz="0" w:space="0" w:color="auto"/>
                                                    <w:right w:val="none" w:sz="0" w:space="0" w:color="auto"/>
                                                  </w:divBdr>
                                                  <w:divsChild>
                                                    <w:div w:id="1618219725">
                                                      <w:marLeft w:val="0"/>
                                                      <w:marRight w:val="0"/>
                                                      <w:marTop w:val="0"/>
                                                      <w:marBottom w:val="0"/>
                                                      <w:divBdr>
                                                        <w:top w:val="none" w:sz="0" w:space="0" w:color="auto"/>
                                                        <w:left w:val="none" w:sz="0" w:space="0" w:color="auto"/>
                                                        <w:bottom w:val="none" w:sz="0" w:space="0" w:color="auto"/>
                                                        <w:right w:val="none" w:sz="0" w:space="0" w:color="auto"/>
                                                      </w:divBdr>
                                                      <w:divsChild>
                                                        <w:div w:id="2089182855">
                                                          <w:marLeft w:val="0"/>
                                                          <w:marRight w:val="0"/>
                                                          <w:marTop w:val="0"/>
                                                          <w:marBottom w:val="0"/>
                                                          <w:divBdr>
                                                            <w:top w:val="none" w:sz="0" w:space="0" w:color="auto"/>
                                                            <w:left w:val="none" w:sz="0" w:space="0" w:color="auto"/>
                                                            <w:bottom w:val="none" w:sz="0" w:space="0" w:color="auto"/>
                                                            <w:right w:val="none" w:sz="0" w:space="0" w:color="auto"/>
                                                          </w:divBdr>
                                                          <w:divsChild>
                                                            <w:div w:id="379477759">
                                                              <w:marLeft w:val="0"/>
                                                              <w:marRight w:val="0"/>
                                                              <w:marTop w:val="0"/>
                                                              <w:marBottom w:val="0"/>
                                                              <w:divBdr>
                                                                <w:top w:val="none" w:sz="0" w:space="0" w:color="auto"/>
                                                                <w:left w:val="none" w:sz="0" w:space="0" w:color="auto"/>
                                                                <w:bottom w:val="none" w:sz="0" w:space="0" w:color="auto"/>
                                                                <w:right w:val="none" w:sz="0" w:space="0" w:color="auto"/>
                                                              </w:divBdr>
                                                              <w:divsChild>
                                                                <w:div w:id="1534808871">
                                                                  <w:marLeft w:val="405"/>
                                                                  <w:marRight w:val="0"/>
                                                                  <w:marTop w:val="0"/>
                                                                  <w:marBottom w:val="0"/>
                                                                  <w:divBdr>
                                                                    <w:top w:val="none" w:sz="0" w:space="0" w:color="auto"/>
                                                                    <w:left w:val="none" w:sz="0" w:space="0" w:color="auto"/>
                                                                    <w:bottom w:val="none" w:sz="0" w:space="0" w:color="auto"/>
                                                                    <w:right w:val="none" w:sz="0" w:space="0" w:color="auto"/>
                                                                  </w:divBdr>
                                                                  <w:divsChild>
                                                                    <w:div w:id="2009747294">
                                                                      <w:marLeft w:val="0"/>
                                                                      <w:marRight w:val="0"/>
                                                                      <w:marTop w:val="0"/>
                                                                      <w:marBottom w:val="0"/>
                                                                      <w:divBdr>
                                                                        <w:top w:val="none" w:sz="0" w:space="0" w:color="auto"/>
                                                                        <w:left w:val="none" w:sz="0" w:space="0" w:color="auto"/>
                                                                        <w:bottom w:val="none" w:sz="0" w:space="0" w:color="auto"/>
                                                                        <w:right w:val="none" w:sz="0" w:space="0" w:color="auto"/>
                                                                      </w:divBdr>
                                                                      <w:divsChild>
                                                                        <w:div w:id="2021542266">
                                                                          <w:marLeft w:val="0"/>
                                                                          <w:marRight w:val="0"/>
                                                                          <w:marTop w:val="0"/>
                                                                          <w:marBottom w:val="0"/>
                                                                          <w:divBdr>
                                                                            <w:top w:val="none" w:sz="0" w:space="0" w:color="auto"/>
                                                                            <w:left w:val="none" w:sz="0" w:space="0" w:color="auto"/>
                                                                            <w:bottom w:val="none" w:sz="0" w:space="0" w:color="auto"/>
                                                                            <w:right w:val="none" w:sz="0" w:space="0" w:color="auto"/>
                                                                          </w:divBdr>
                                                                          <w:divsChild>
                                                                            <w:div w:id="490752001">
                                                                              <w:marLeft w:val="0"/>
                                                                              <w:marRight w:val="0"/>
                                                                              <w:marTop w:val="60"/>
                                                                              <w:marBottom w:val="0"/>
                                                                              <w:divBdr>
                                                                                <w:top w:val="none" w:sz="0" w:space="0" w:color="auto"/>
                                                                                <w:left w:val="none" w:sz="0" w:space="0" w:color="auto"/>
                                                                                <w:bottom w:val="none" w:sz="0" w:space="0" w:color="auto"/>
                                                                                <w:right w:val="none" w:sz="0" w:space="0" w:color="auto"/>
                                                                              </w:divBdr>
                                                                              <w:divsChild>
                                                                                <w:div w:id="160508938">
                                                                                  <w:marLeft w:val="0"/>
                                                                                  <w:marRight w:val="0"/>
                                                                                  <w:marTop w:val="0"/>
                                                                                  <w:marBottom w:val="0"/>
                                                                                  <w:divBdr>
                                                                                    <w:top w:val="none" w:sz="0" w:space="0" w:color="auto"/>
                                                                                    <w:left w:val="none" w:sz="0" w:space="0" w:color="auto"/>
                                                                                    <w:bottom w:val="none" w:sz="0" w:space="0" w:color="auto"/>
                                                                                    <w:right w:val="none" w:sz="0" w:space="0" w:color="auto"/>
                                                                                  </w:divBdr>
                                                                                  <w:divsChild>
                                                                                    <w:div w:id="45301411">
                                                                                      <w:marLeft w:val="0"/>
                                                                                      <w:marRight w:val="0"/>
                                                                                      <w:marTop w:val="0"/>
                                                                                      <w:marBottom w:val="0"/>
                                                                                      <w:divBdr>
                                                                                        <w:top w:val="none" w:sz="0" w:space="0" w:color="auto"/>
                                                                                        <w:left w:val="none" w:sz="0" w:space="0" w:color="auto"/>
                                                                                        <w:bottom w:val="none" w:sz="0" w:space="0" w:color="auto"/>
                                                                                        <w:right w:val="none" w:sz="0" w:space="0" w:color="auto"/>
                                                                                      </w:divBdr>
                                                                                      <w:divsChild>
                                                                                        <w:div w:id="768701415">
                                                                                          <w:marLeft w:val="0"/>
                                                                                          <w:marRight w:val="0"/>
                                                                                          <w:marTop w:val="0"/>
                                                                                          <w:marBottom w:val="0"/>
                                                                                          <w:divBdr>
                                                                                            <w:top w:val="none" w:sz="0" w:space="0" w:color="auto"/>
                                                                                            <w:left w:val="none" w:sz="0" w:space="0" w:color="auto"/>
                                                                                            <w:bottom w:val="none" w:sz="0" w:space="0" w:color="auto"/>
                                                                                            <w:right w:val="none" w:sz="0" w:space="0" w:color="auto"/>
                                                                                          </w:divBdr>
                                                                                          <w:divsChild>
                                                                                            <w:div w:id="316497884">
                                                                                              <w:marLeft w:val="0"/>
                                                                                              <w:marRight w:val="0"/>
                                                                                              <w:marTop w:val="0"/>
                                                                                              <w:marBottom w:val="0"/>
                                                                                              <w:divBdr>
                                                                                                <w:top w:val="none" w:sz="0" w:space="0" w:color="auto"/>
                                                                                                <w:left w:val="none" w:sz="0" w:space="0" w:color="auto"/>
                                                                                                <w:bottom w:val="none" w:sz="0" w:space="0" w:color="auto"/>
                                                                                                <w:right w:val="none" w:sz="0" w:space="0" w:color="auto"/>
                                                                                              </w:divBdr>
                                                                                              <w:divsChild>
                                                                                                <w:div w:id="626353620">
                                                                                                  <w:marLeft w:val="0"/>
                                                                                                  <w:marRight w:val="0"/>
                                                                                                  <w:marTop w:val="0"/>
                                                                                                  <w:marBottom w:val="0"/>
                                                                                                  <w:divBdr>
                                                                                                    <w:top w:val="none" w:sz="0" w:space="0" w:color="auto"/>
                                                                                                    <w:left w:val="none" w:sz="0" w:space="0" w:color="auto"/>
                                                                                                    <w:bottom w:val="none" w:sz="0" w:space="0" w:color="auto"/>
                                                                                                    <w:right w:val="none" w:sz="0" w:space="0" w:color="auto"/>
                                                                                                  </w:divBdr>
                                                                                                  <w:divsChild>
                                                                                                    <w:div w:id="1854683908">
                                                                                                      <w:marLeft w:val="0"/>
                                                                                                      <w:marRight w:val="0"/>
                                                                                                      <w:marTop w:val="0"/>
                                                                                                      <w:marBottom w:val="0"/>
                                                                                                      <w:divBdr>
                                                                                                        <w:top w:val="none" w:sz="0" w:space="0" w:color="auto"/>
                                                                                                        <w:left w:val="none" w:sz="0" w:space="0" w:color="auto"/>
                                                                                                        <w:bottom w:val="none" w:sz="0" w:space="0" w:color="auto"/>
                                                                                                        <w:right w:val="none" w:sz="0" w:space="0" w:color="auto"/>
                                                                                                      </w:divBdr>
                                                                                                      <w:divsChild>
                                                                                                        <w:div w:id="1221019732">
                                                                                                          <w:marLeft w:val="0"/>
                                                                                                          <w:marRight w:val="0"/>
                                                                                                          <w:marTop w:val="0"/>
                                                                                                          <w:marBottom w:val="0"/>
                                                                                                          <w:divBdr>
                                                                                                            <w:top w:val="none" w:sz="0" w:space="0" w:color="auto"/>
                                                                                                            <w:left w:val="none" w:sz="0" w:space="0" w:color="auto"/>
                                                                                                            <w:bottom w:val="none" w:sz="0" w:space="0" w:color="auto"/>
                                                                                                            <w:right w:val="none" w:sz="0" w:space="0" w:color="auto"/>
                                                                                                          </w:divBdr>
                                                                                                          <w:divsChild>
                                                                                                            <w:div w:id="55710892">
                                                                                                              <w:marLeft w:val="0"/>
                                                                                                              <w:marRight w:val="0"/>
                                                                                                              <w:marTop w:val="0"/>
                                                                                                              <w:marBottom w:val="0"/>
                                                                                                              <w:divBdr>
                                                                                                                <w:top w:val="none" w:sz="0" w:space="0" w:color="auto"/>
                                                                                                                <w:left w:val="none" w:sz="0" w:space="0" w:color="auto"/>
                                                                                                                <w:bottom w:val="none" w:sz="0" w:space="0" w:color="auto"/>
                                                                                                                <w:right w:val="none" w:sz="0" w:space="0" w:color="auto"/>
                                                                                                              </w:divBdr>
                                                                                                            </w:div>
                                                                                                            <w:div w:id="601301900">
                                                                                                              <w:marLeft w:val="0"/>
                                                                                                              <w:marRight w:val="0"/>
                                                                                                              <w:marTop w:val="0"/>
                                                                                                              <w:marBottom w:val="0"/>
                                                                                                              <w:divBdr>
                                                                                                                <w:top w:val="none" w:sz="0" w:space="0" w:color="auto"/>
                                                                                                                <w:left w:val="none" w:sz="0" w:space="0" w:color="auto"/>
                                                                                                                <w:bottom w:val="none" w:sz="0" w:space="0" w:color="auto"/>
                                                                                                                <w:right w:val="none" w:sz="0" w:space="0" w:color="auto"/>
                                                                                                              </w:divBdr>
                                                                                                            </w:div>
                                                                                                            <w:div w:id="1890800769">
                                                                                                              <w:marLeft w:val="0"/>
                                                                                                              <w:marRight w:val="0"/>
                                                                                                              <w:marTop w:val="0"/>
                                                                                                              <w:marBottom w:val="0"/>
                                                                                                              <w:divBdr>
                                                                                                                <w:top w:val="none" w:sz="0" w:space="0" w:color="auto"/>
                                                                                                                <w:left w:val="none" w:sz="0" w:space="0" w:color="auto"/>
                                                                                                                <w:bottom w:val="none" w:sz="0" w:space="0" w:color="auto"/>
                                                                                                                <w:right w:val="none" w:sz="0" w:space="0" w:color="auto"/>
                                                                                                              </w:divBdr>
                                                                                                            </w:div>
                                                                                                            <w:div w:id="202828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3443317">
      <w:bodyDiv w:val="1"/>
      <w:marLeft w:val="0"/>
      <w:marRight w:val="0"/>
      <w:marTop w:val="0"/>
      <w:marBottom w:val="0"/>
      <w:divBdr>
        <w:top w:val="none" w:sz="0" w:space="0" w:color="auto"/>
        <w:left w:val="none" w:sz="0" w:space="0" w:color="auto"/>
        <w:bottom w:val="none" w:sz="0" w:space="0" w:color="auto"/>
        <w:right w:val="none" w:sz="0" w:space="0" w:color="auto"/>
      </w:divBdr>
    </w:div>
    <w:div w:id="282616457">
      <w:bodyDiv w:val="1"/>
      <w:marLeft w:val="0"/>
      <w:marRight w:val="0"/>
      <w:marTop w:val="0"/>
      <w:marBottom w:val="0"/>
      <w:divBdr>
        <w:top w:val="none" w:sz="0" w:space="0" w:color="auto"/>
        <w:left w:val="none" w:sz="0" w:space="0" w:color="auto"/>
        <w:bottom w:val="none" w:sz="0" w:space="0" w:color="auto"/>
        <w:right w:val="none" w:sz="0" w:space="0" w:color="auto"/>
      </w:divBdr>
    </w:div>
    <w:div w:id="284195138">
      <w:bodyDiv w:val="1"/>
      <w:marLeft w:val="0"/>
      <w:marRight w:val="0"/>
      <w:marTop w:val="0"/>
      <w:marBottom w:val="0"/>
      <w:divBdr>
        <w:top w:val="none" w:sz="0" w:space="0" w:color="auto"/>
        <w:left w:val="none" w:sz="0" w:space="0" w:color="auto"/>
        <w:bottom w:val="none" w:sz="0" w:space="0" w:color="auto"/>
        <w:right w:val="none" w:sz="0" w:space="0" w:color="auto"/>
      </w:divBdr>
    </w:div>
    <w:div w:id="284505677">
      <w:bodyDiv w:val="1"/>
      <w:marLeft w:val="0"/>
      <w:marRight w:val="0"/>
      <w:marTop w:val="0"/>
      <w:marBottom w:val="0"/>
      <w:divBdr>
        <w:top w:val="none" w:sz="0" w:space="0" w:color="auto"/>
        <w:left w:val="none" w:sz="0" w:space="0" w:color="auto"/>
        <w:bottom w:val="none" w:sz="0" w:space="0" w:color="auto"/>
        <w:right w:val="none" w:sz="0" w:space="0" w:color="auto"/>
      </w:divBdr>
    </w:div>
    <w:div w:id="287513370">
      <w:bodyDiv w:val="1"/>
      <w:marLeft w:val="0"/>
      <w:marRight w:val="0"/>
      <w:marTop w:val="0"/>
      <w:marBottom w:val="0"/>
      <w:divBdr>
        <w:top w:val="none" w:sz="0" w:space="0" w:color="auto"/>
        <w:left w:val="none" w:sz="0" w:space="0" w:color="auto"/>
        <w:bottom w:val="none" w:sz="0" w:space="0" w:color="auto"/>
        <w:right w:val="none" w:sz="0" w:space="0" w:color="auto"/>
      </w:divBdr>
    </w:div>
    <w:div w:id="290979984">
      <w:bodyDiv w:val="1"/>
      <w:marLeft w:val="0"/>
      <w:marRight w:val="0"/>
      <w:marTop w:val="0"/>
      <w:marBottom w:val="0"/>
      <w:divBdr>
        <w:top w:val="none" w:sz="0" w:space="0" w:color="auto"/>
        <w:left w:val="none" w:sz="0" w:space="0" w:color="auto"/>
        <w:bottom w:val="none" w:sz="0" w:space="0" w:color="auto"/>
        <w:right w:val="none" w:sz="0" w:space="0" w:color="auto"/>
      </w:divBdr>
    </w:div>
    <w:div w:id="293024038">
      <w:bodyDiv w:val="1"/>
      <w:marLeft w:val="0"/>
      <w:marRight w:val="0"/>
      <w:marTop w:val="0"/>
      <w:marBottom w:val="0"/>
      <w:divBdr>
        <w:top w:val="none" w:sz="0" w:space="0" w:color="auto"/>
        <w:left w:val="none" w:sz="0" w:space="0" w:color="auto"/>
        <w:bottom w:val="none" w:sz="0" w:space="0" w:color="auto"/>
        <w:right w:val="none" w:sz="0" w:space="0" w:color="auto"/>
      </w:divBdr>
    </w:div>
    <w:div w:id="293025810">
      <w:bodyDiv w:val="1"/>
      <w:marLeft w:val="0"/>
      <w:marRight w:val="0"/>
      <w:marTop w:val="0"/>
      <w:marBottom w:val="0"/>
      <w:divBdr>
        <w:top w:val="none" w:sz="0" w:space="0" w:color="auto"/>
        <w:left w:val="none" w:sz="0" w:space="0" w:color="auto"/>
        <w:bottom w:val="none" w:sz="0" w:space="0" w:color="auto"/>
        <w:right w:val="none" w:sz="0" w:space="0" w:color="auto"/>
      </w:divBdr>
    </w:div>
    <w:div w:id="303892747">
      <w:bodyDiv w:val="1"/>
      <w:marLeft w:val="0"/>
      <w:marRight w:val="0"/>
      <w:marTop w:val="0"/>
      <w:marBottom w:val="0"/>
      <w:divBdr>
        <w:top w:val="none" w:sz="0" w:space="0" w:color="auto"/>
        <w:left w:val="none" w:sz="0" w:space="0" w:color="auto"/>
        <w:bottom w:val="none" w:sz="0" w:space="0" w:color="auto"/>
        <w:right w:val="none" w:sz="0" w:space="0" w:color="auto"/>
      </w:divBdr>
    </w:div>
    <w:div w:id="305013993">
      <w:bodyDiv w:val="1"/>
      <w:marLeft w:val="0"/>
      <w:marRight w:val="0"/>
      <w:marTop w:val="0"/>
      <w:marBottom w:val="0"/>
      <w:divBdr>
        <w:top w:val="none" w:sz="0" w:space="0" w:color="auto"/>
        <w:left w:val="none" w:sz="0" w:space="0" w:color="auto"/>
        <w:bottom w:val="none" w:sz="0" w:space="0" w:color="auto"/>
        <w:right w:val="none" w:sz="0" w:space="0" w:color="auto"/>
      </w:divBdr>
    </w:div>
    <w:div w:id="315884408">
      <w:bodyDiv w:val="1"/>
      <w:marLeft w:val="0"/>
      <w:marRight w:val="0"/>
      <w:marTop w:val="0"/>
      <w:marBottom w:val="0"/>
      <w:divBdr>
        <w:top w:val="none" w:sz="0" w:space="0" w:color="auto"/>
        <w:left w:val="none" w:sz="0" w:space="0" w:color="auto"/>
        <w:bottom w:val="none" w:sz="0" w:space="0" w:color="auto"/>
        <w:right w:val="none" w:sz="0" w:space="0" w:color="auto"/>
      </w:divBdr>
    </w:div>
    <w:div w:id="315888701">
      <w:bodyDiv w:val="1"/>
      <w:marLeft w:val="0"/>
      <w:marRight w:val="0"/>
      <w:marTop w:val="0"/>
      <w:marBottom w:val="0"/>
      <w:divBdr>
        <w:top w:val="none" w:sz="0" w:space="0" w:color="auto"/>
        <w:left w:val="none" w:sz="0" w:space="0" w:color="auto"/>
        <w:bottom w:val="none" w:sz="0" w:space="0" w:color="auto"/>
        <w:right w:val="none" w:sz="0" w:space="0" w:color="auto"/>
      </w:divBdr>
    </w:div>
    <w:div w:id="318046473">
      <w:bodyDiv w:val="1"/>
      <w:marLeft w:val="0"/>
      <w:marRight w:val="0"/>
      <w:marTop w:val="0"/>
      <w:marBottom w:val="0"/>
      <w:divBdr>
        <w:top w:val="none" w:sz="0" w:space="0" w:color="auto"/>
        <w:left w:val="none" w:sz="0" w:space="0" w:color="auto"/>
        <w:bottom w:val="none" w:sz="0" w:space="0" w:color="auto"/>
        <w:right w:val="none" w:sz="0" w:space="0" w:color="auto"/>
      </w:divBdr>
    </w:div>
    <w:div w:id="318274308">
      <w:bodyDiv w:val="1"/>
      <w:marLeft w:val="0"/>
      <w:marRight w:val="0"/>
      <w:marTop w:val="0"/>
      <w:marBottom w:val="0"/>
      <w:divBdr>
        <w:top w:val="none" w:sz="0" w:space="0" w:color="auto"/>
        <w:left w:val="none" w:sz="0" w:space="0" w:color="auto"/>
        <w:bottom w:val="none" w:sz="0" w:space="0" w:color="auto"/>
        <w:right w:val="none" w:sz="0" w:space="0" w:color="auto"/>
      </w:divBdr>
    </w:div>
    <w:div w:id="321009254">
      <w:bodyDiv w:val="1"/>
      <w:marLeft w:val="0"/>
      <w:marRight w:val="0"/>
      <w:marTop w:val="0"/>
      <w:marBottom w:val="0"/>
      <w:divBdr>
        <w:top w:val="none" w:sz="0" w:space="0" w:color="auto"/>
        <w:left w:val="none" w:sz="0" w:space="0" w:color="auto"/>
        <w:bottom w:val="none" w:sz="0" w:space="0" w:color="auto"/>
        <w:right w:val="none" w:sz="0" w:space="0" w:color="auto"/>
      </w:divBdr>
    </w:div>
    <w:div w:id="321156066">
      <w:bodyDiv w:val="1"/>
      <w:marLeft w:val="0"/>
      <w:marRight w:val="0"/>
      <w:marTop w:val="0"/>
      <w:marBottom w:val="0"/>
      <w:divBdr>
        <w:top w:val="none" w:sz="0" w:space="0" w:color="auto"/>
        <w:left w:val="none" w:sz="0" w:space="0" w:color="auto"/>
        <w:bottom w:val="none" w:sz="0" w:space="0" w:color="auto"/>
        <w:right w:val="none" w:sz="0" w:space="0" w:color="auto"/>
      </w:divBdr>
    </w:div>
    <w:div w:id="324093364">
      <w:bodyDiv w:val="1"/>
      <w:marLeft w:val="0"/>
      <w:marRight w:val="0"/>
      <w:marTop w:val="0"/>
      <w:marBottom w:val="0"/>
      <w:divBdr>
        <w:top w:val="none" w:sz="0" w:space="0" w:color="auto"/>
        <w:left w:val="none" w:sz="0" w:space="0" w:color="auto"/>
        <w:bottom w:val="none" w:sz="0" w:space="0" w:color="auto"/>
        <w:right w:val="none" w:sz="0" w:space="0" w:color="auto"/>
      </w:divBdr>
    </w:div>
    <w:div w:id="325938497">
      <w:bodyDiv w:val="1"/>
      <w:marLeft w:val="0"/>
      <w:marRight w:val="0"/>
      <w:marTop w:val="0"/>
      <w:marBottom w:val="0"/>
      <w:divBdr>
        <w:top w:val="none" w:sz="0" w:space="0" w:color="auto"/>
        <w:left w:val="none" w:sz="0" w:space="0" w:color="auto"/>
        <w:bottom w:val="none" w:sz="0" w:space="0" w:color="auto"/>
        <w:right w:val="none" w:sz="0" w:space="0" w:color="auto"/>
      </w:divBdr>
    </w:div>
    <w:div w:id="327556927">
      <w:bodyDiv w:val="1"/>
      <w:marLeft w:val="0"/>
      <w:marRight w:val="0"/>
      <w:marTop w:val="0"/>
      <w:marBottom w:val="0"/>
      <w:divBdr>
        <w:top w:val="none" w:sz="0" w:space="0" w:color="auto"/>
        <w:left w:val="none" w:sz="0" w:space="0" w:color="auto"/>
        <w:bottom w:val="none" w:sz="0" w:space="0" w:color="auto"/>
        <w:right w:val="none" w:sz="0" w:space="0" w:color="auto"/>
      </w:divBdr>
    </w:div>
    <w:div w:id="327707478">
      <w:bodyDiv w:val="1"/>
      <w:marLeft w:val="0"/>
      <w:marRight w:val="0"/>
      <w:marTop w:val="0"/>
      <w:marBottom w:val="0"/>
      <w:divBdr>
        <w:top w:val="none" w:sz="0" w:space="0" w:color="auto"/>
        <w:left w:val="none" w:sz="0" w:space="0" w:color="auto"/>
        <w:bottom w:val="none" w:sz="0" w:space="0" w:color="auto"/>
        <w:right w:val="none" w:sz="0" w:space="0" w:color="auto"/>
      </w:divBdr>
    </w:div>
    <w:div w:id="329335584">
      <w:bodyDiv w:val="1"/>
      <w:marLeft w:val="0"/>
      <w:marRight w:val="0"/>
      <w:marTop w:val="0"/>
      <w:marBottom w:val="0"/>
      <w:divBdr>
        <w:top w:val="none" w:sz="0" w:space="0" w:color="auto"/>
        <w:left w:val="none" w:sz="0" w:space="0" w:color="auto"/>
        <w:bottom w:val="none" w:sz="0" w:space="0" w:color="auto"/>
        <w:right w:val="none" w:sz="0" w:space="0" w:color="auto"/>
      </w:divBdr>
    </w:div>
    <w:div w:id="330255892">
      <w:bodyDiv w:val="1"/>
      <w:marLeft w:val="0"/>
      <w:marRight w:val="0"/>
      <w:marTop w:val="0"/>
      <w:marBottom w:val="0"/>
      <w:divBdr>
        <w:top w:val="none" w:sz="0" w:space="0" w:color="auto"/>
        <w:left w:val="none" w:sz="0" w:space="0" w:color="auto"/>
        <w:bottom w:val="none" w:sz="0" w:space="0" w:color="auto"/>
        <w:right w:val="none" w:sz="0" w:space="0" w:color="auto"/>
      </w:divBdr>
    </w:div>
    <w:div w:id="334496931">
      <w:bodyDiv w:val="1"/>
      <w:marLeft w:val="0"/>
      <w:marRight w:val="0"/>
      <w:marTop w:val="0"/>
      <w:marBottom w:val="0"/>
      <w:divBdr>
        <w:top w:val="none" w:sz="0" w:space="0" w:color="auto"/>
        <w:left w:val="none" w:sz="0" w:space="0" w:color="auto"/>
        <w:bottom w:val="none" w:sz="0" w:space="0" w:color="auto"/>
        <w:right w:val="none" w:sz="0" w:space="0" w:color="auto"/>
      </w:divBdr>
    </w:div>
    <w:div w:id="336350350">
      <w:bodyDiv w:val="1"/>
      <w:marLeft w:val="0"/>
      <w:marRight w:val="0"/>
      <w:marTop w:val="0"/>
      <w:marBottom w:val="0"/>
      <w:divBdr>
        <w:top w:val="none" w:sz="0" w:space="0" w:color="auto"/>
        <w:left w:val="none" w:sz="0" w:space="0" w:color="auto"/>
        <w:bottom w:val="none" w:sz="0" w:space="0" w:color="auto"/>
        <w:right w:val="none" w:sz="0" w:space="0" w:color="auto"/>
      </w:divBdr>
      <w:divsChild>
        <w:div w:id="882055834">
          <w:marLeft w:val="0"/>
          <w:marRight w:val="0"/>
          <w:marTop w:val="0"/>
          <w:marBottom w:val="0"/>
          <w:divBdr>
            <w:top w:val="none" w:sz="0" w:space="0" w:color="auto"/>
            <w:left w:val="none" w:sz="0" w:space="0" w:color="auto"/>
            <w:bottom w:val="none" w:sz="0" w:space="0" w:color="auto"/>
            <w:right w:val="none" w:sz="0" w:space="0" w:color="auto"/>
          </w:divBdr>
        </w:div>
        <w:div w:id="149903646">
          <w:marLeft w:val="0"/>
          <w:marRight w:val="0"/>
          <w:marTop w:val="0"/>
          <w:marBottom w:val="0"/>
          <w:divBdr>
            <w:top w:val="none" w:sz="0" w:space="0" w:color="auto"/>
            <w:left w:val="none" w:sz="0" w:space="0" w:color="auto"/>
            <w:bottom w:val="none" w:sz="0" w:space="0" w:color="auto"/>
            <w:right w:val="none" w:sz="0" w:space="0" w:color="auto"/>
          </w:divBdr>
        </w:div>
        <w:div w:id="1705716301">
          <w:marLeft w:val="0"/>
          <w:marRight w:val="0"/>
          <w:marTop w:val="0"/>
          <w:marBottom w:val="0"/>
          <w:divBdr>
            <w:top w:val="none" w:sz="0" w:space="0" w:color="auto"/>
            <w:left w:val="none" w:sz="0" w:space="0" w:color="auto"/>
            <w:bottom w:val="none" w:sz="0" w:space="0" w:color="auto"/>
            <w:right w:val="none" w:sz="0" w:space="0" w:color="auto"/>
          </w:divBdr>
        </w:div>
        <w:div w:id="1588424062">
          <w:marLeft w:val="0"/>
          <w:marRight w:val="0"/>
          <w:marTop w:val="0"/>
          <w:marBottom w:val="0"/>
          <w:divBdr>
            <w:top w:val="none" w:sz="0" w:space="0" w:color="auto"/>
            <w:left w:val="none" w:sz="0" w:space="0" w:color="auto"/>
            <w:bottom w:val="none" w:sz="0" w:space="0" w:color="auto"/>
            <w:right w:val="none" w:sz="0" w:space="0" w:color="auto"/>
          </w:divBdr>
        </w:div>
      </w:divsChild>
    </w:div>
    <w:div w:id="342585299">
      <w:bodyDiv w:val="1"/>
      <w:marLeft w:val="0"/>
      <w:marRight w:val="0"/>
      <w:marTop w:val="0"/>
      <w:marBottom w:val="0"/>
      <w:divBdr>
        <w:top w:val="none" w:sz="0" w:space="0" w:color="auto"/>
        <w:left w:val="none" w:sz="0" w:space="0" w:color="auto"/>
        <w:bottom w:val="none" w:sz="0" w:space="0" w:color="auto"/>
        <w:right w:val="none" w:sz="0" w:space="0" w:color="auto"/>
      </w:divBdr>
      <w:divsChild>
        <w:div w:id="1461150320">
          <w:marLeft w:val="240"/>
          <w:marRight w:val="0"/>
          <w:marTop w:val="240"/>
          <w:marBottom w:val="240"/>
          <w:divBdr>
            <w:top w:val="none" w:sz="0" w:space="0" w:color="auto"/>
            <w:left w:val="none" w:sz="0" w:space="0" w:color="auto"/>
            <w:bottom w:val="none" w:sz="0" w:space="0" w:color="auto"/>
            <w:right w:val="none" w:sz="0" w:space="0" w:color="auto"/>
          </w:divBdr>
        </w:div>
        <w:div w:id="1930850211">
          <w:marLeft w:val="240"/>
          <w:marRight w:val="0"/>
          <w:marTop w:val="240"/>
          <w:marBottom w:val="240"/>
          <w:divBdr>
            <w:top w:val="none" w:sz="0" w:space="0" w:color="auto"/>
            <w:left w:val="none" w:sz="0" w:space="0" w:color="auto"/>
            <w:bottom w:val="none" w:sz="0" w:space="0" w:color="auto"/>
            <w:right w:val="none" w:sz="0" w:space="0" w:color="auto"/>
          </w:divBdr>
        </w:div>
        <w:div w:id="2012483354">
          <w:marLeft w:val="240"/>
          <w:marRight w:val="0"/>
          <w:marTop w:val="240"/>
          <w:marBottom w:val="240"/>
          <w:divBdr>
            <w:top w:val="none" w:sz="0" w:space="0" w:color="auto"/>
            <w:left w:val="none" w:sz="0" w:space="0" w:color="auto"/>
            <w:bottom w:val="none" w:sz="0" w:space="0" w:color="auto"/>
            <w:right w:val="none" w:sz="0" w:space="0" w:color="auto"/>
          </w:divBdr>
        </w:div>
      </w:divsChild>
    </w:div>
    <w:div w:id="343477646">
      <w:bodyDiv w:val="1"/>
      <w:marLeft w:val="0"/>
      <w:marRight w:val="0"/>
      <w:marTop w:val="0"/>
      <w:marBottom w:val="0"/>
      <w:divBdr>
        <w:top w:val="none" w:sz="0" w:space="0" w:color="auto"/>
        <w:left w:val="none" w:sz="0" w:space="0" w:color="auto"/>
        <w:bottom w:val="none" w:sz="0" w:space="0" w:color="auto"/>
        <w:right w:val="none" w:sz="0" w:space="0" w:color="auto"/>
      </w:divBdr>
    </w:div>
    <w:div w:id="349062214">
      <w:bodyDiv w:val="1"/>
      <w:marLeft w:val="0"/>
      <w:marRight w:val="0"/>
      <w:marTop w:val="0"/>
      <w:marBottom w:val="0"/>
      <w:divBdr>
        <w:top w:val="none" w:sz="0" w:space="0" w:color="auto"/>
        <w:left w:val="none" w:sz="0" w:space="0" w:color="auto"/>
        <w:bottom w:val="none" w:sz="0" w:space="0" w:color="auto"/>
        <w:right w:val="none" w:sz="0" w:space="0" w:color="auto"/>
      </w:divBdr>
    </w:div>
    <w:div w:id="354818309">
      <w:bodyDiv w:val="1"/>
      <w:marLeft w:val="0"/>
      <w:marRight w:val="0"/>
      <w:marTop w:val="0"/>
      <w:marBottom w:val="0"/>
      <w:divBdr>
        <w:top w:val="none" w:sz="0" w:space="0" w:color="auto"/>
        <w:left w:val="none" w:sz="0" w:space="0" w:color="auto"/>
        <w:bottom w:val="none" w:sz="0" w:space="0" w:color="auto"/>
        <w:right w:val="none" w:sz="0" w:space="0" w:color="auto"/>
      </w:divBdr>
    </w:div>
    <w:div w:id="361594536">
      <w:bodyDiv w:val="1"/>
      <w:marLeft w:val="0"/>
      <w:marRight w:val="0"/>
      <w:marTop w:val="0"/>
      <w:marBottom w:val="0"/>
      <w:divBdr>
        <w:top w:val="none" w:sz="0" w:space="0" w:color="auto"/>
        <w:left w:val="none" w:sz="0" w:space="0" w:color="auto"/>
        <w:bottom w:val="none" w:sz="0" w:space="0" w:color="auto"/>
        <w:right w:val="none" w:sz="0" w:space="0" w:color="auto"/>
      </w:divBdr>
    </w:div>
    <w:div w:id="368067498">
      <w:bodyDiv w:val="1"/>
      <w:marLeft w:val="0"/>
      <w:marRight w:val="0"/>
      <w:marTop w:val="0"/>
      <w:marBottom w:val="0"/>
      <w:divBdr>
        <w:top w:val="none" w:sz="0" w:space="0" w:color="auto"/>
        <w:left w:val="none" w:sz="0" w:space="0" w:color="auto"/>
        <w:bottom w:val="none" w:sz="0" w:space="0" w:color="auto"/>
        <w:right w:val="none" w:sz="0" w:space="0" w:color="auto"/>
      </w:divBdr>
    </w:div>
    <w:div w:id="372073583">
      <w:bodyDiv w:val="1"/>
      <w:marLeft w:val="0"/>
      <w:marRight w:val="0"/>
      <w:marTop w:val="0"/>
      <w:marBottom w:val="0"/>
      <w:divBdr>
        <w:top w:val="none" w:sz="0" w:space="0" w:color="auto"/>
        <w:left w:val="none" w:sz="0" w:space="0" w:color="auto"/>
        <w:bottom w:val="none" w:sz="0" w:space="0" w:color="auto"/>
        <w:right w:val="none" w:sz="0" w:space="0" w:color="auto"/>
      </w:divBdr>
    </w:div>
    <w:div w:id="377626812">
      <w:bodyDiv w:val="1"/>
      <w:marLeft w:val="0"/>
      <w:marRight w:val="0"/>
      <w:marTop w:val="0"/>
      <w:marBottom w:val="0"/>
      <w:divBdr>
        <w:top w:val="none" w:sz="0" w:space="0" w:color="auto"/>
        <w:left w:val="none" w:sz="0" w:space="0" w:color="auto"/>
        <w:bottom w:val="none" w:sz="0" w:space="0" w:color="auto"/>
        <w:right w:val="none" w:sz="0" w:space="0" w:color="auto"/>
      </w:divBdr>
    </w:div>
    <w:div w:id="382484547">
      <w:bodyDiv w:val="1"/>
      <w:marLeft w:val="0"/>
      <w:marRight w:val="0"/>
      <w:marTop w:val="0"/>
      <w:marBottom w:val="0"/>
      <w:divBdr>
        <w:top w:val="none" w:sz="0" w:space="0" w:color="auto"/>
        <w:left w:val="none" w:sz="0" w:space="0" w:color="auto"/>
        <w:bottom w:val="none" w:sz="0" w:space="0" w:color="auto"/>
        <w:right w:val="none" w:sz="0" w:space="0" w:color="auto"/>
      </w:divBdr>
    </w:div>
    <w:div w:id="385228133">
      <w:bodyDiv w:val="1"/>
      <w:marLeft w:val="0"/>
      <w:marRight w:val="0"/>
      <w:marTop w:val="0"/>
      <w:marBottom w:val="0"/>
      <w:divBdr>
        <w:top w:val="none" w:sz="0" w:space="0" w:color="auto"/>
        <w:left w:val="none" w:sz="0" w:space="0" w:color="auto"/>
        <w:bottom w:val="none" w:sz="0" w:space="0" w:color="auto"/>
        <w:right w:val="none" w:sz="0" w:space="0" w:color="auto"/>
      </w:divBdr>
    </w:div>
    <w:div w:id="388262249">
      <w:bodyDiv w:val="1"/>
      <w:marLeft w:val="0"/>
      <w:marRight w:val="0"/>
      <w:marTop w:val="0"/>
      <w:marBottom w:val="0"/>
      <w:divBdr>
        <w:top w:val="none" w:sz="0" w:space="0" w:color="auto"/>
        <w:left w:val="none" w:sz="0" w:space="0" w:color="auto"/>
        <w:bottom w:val="none" w:sz="0" w:space="0" w:color="auto"/>
        <w:right w:val="none" w:sz="0" w:space="0" w:color="auto"/>
      </w:divBdr>
    </w:div>
    <w:div w:id="394091139">
      <w:bodyDiv w:val="1"/>
      <w:marLeft w:val="0"/>
      <w:marRight w:val="0"/>
      <w:marTop w:val="0"/>
      <w:marBottom w:val="0"/>
      <w:divBdr>
        <w:top w:val="none" w:sz="0" w:space="0" w:color="auto"/>
        <w:left w:val="none" w:sz="0" w:space="0" w:color="auto"/>
        <w:bottom w:val="none" w:sz="0" w:space="0" w:color="auto"/>
        <w:right w:val="none" w:sz="0" w:space="0" w:color="auto"/>
      </w:divBdr>
    </w:div>
    <w:div w:id="395326729">
      <w:bodyDiv w:val="1"/>
      <w:marLeft w:val="0"/>
      <w:marRight w:val="0"/>
      <w:marTop w:val="0"/>
      <w:marBottom w:val="0"/>
      <w:divBdr>
        <w:top w:val="none" w:sz="0" w:space="0" w:color="auto"/>
        <w:left w:val="none" w:sz="0" w:space="0" w:color="auto"/>
        <w:bottom w:val="none" w:sz="0" w:space="0" w:color="auto"/>
        <w:right w:val="none" w:sz="0" w:space="0" w:color="auto"/>
      </w:divBdr>
    </w:div>
    <w:div w:id="398678722">
      <w:bodyDiv w:val="1"/>
      <w:marLeft w:val="0"/>
      <w:marRight w:val="0"/>
      <w:marTop w:val="0"/>
      <w:marBottom w:val="0"/>
      <w:divBdr>
        <w:top w:val="none" w:sz="0" w:space="0" w:color="auto"/>
        <w:left w:val="none" w:sz="0" w:space="0" w:color="auto"/>
        <w:bottom w:val="none" w:sz="0" w:space="0" w:color="auto"/>
        <w:right w:val="none" w:sz="0" w:space="0" w:color="auto"/>
      </w:divBdr>
    </w:div>
    <w:div w:id="410005474">
      <w:bodyDiv w:val="1"/>
      <w:marLeft w:val="0"/>
      <w:marRight w:val="0"/>
      <w:marTop w:val="0"/>
      <w:marBottom w:val="0"/>
      <w:divBdr>
        <w:top w:val="none" w:sz="0" w:space="0" w:color="auto"/>
        <w:left w:val="none" w:sz="0" w:space="0" w:color="auto"/>
        <w:bottom w:val="none" w:sz="0" w:space="0" w:color="auto"/>
        <w:right w:val="none" w:sz="0" w:space="0" w:color="auto"/>
      </w:divBdr>
    </w:div>
    <w:div w:id="412168870">
      <w:bodyDiv w:val="1"/>
      <w:marLeft w:val="0"/>
      <w:marRight w:val="0"/>
      <w:marTop w:val="0"/>
      <w:marBottom w:val="0"/>
      <w:divBdr>
        <w:top w:val="none" w:sz="0" w:space="0" w:color="auto"/>
        <w:left w:val="none" w:sz="0" w:space="0" w:color="auto"/>
        <w:bottom w:val="none" w:sz="0" w:space="0" w:color="auto"/>
        <w:right w:val="none" w:sz="0" w:space="0" w:color="auto"/>
      </w:divBdr>
    </w:div>
    <w:div w:id="416905216">
      <w:bodyDiv w:val="1"/>
      <w:marLeft w:val="0"/>
      <w:marRight w:val="0"/>
      <w:marTop w:val="0"/>
      <w:marBottom w:val="0"/>
      <w:divBdr>
        <w:top w:val="none" w:sz="0" w:space="0" w:color="auto"/>
        <w:left w:val="none" w:sz="0" w:space="0" w:color="auto"/>
        <w:bottom w:val="none" w:sz="0" w:space="0" w:color="auto"/>
        <w:right w:val="none" w:sz="0" w:space="0" w:color="auto"/>
      </w:divBdr>
    </w:div>
    <w:div w:id="429932019">
      <w:bodyDiv w:val="1"/>
      <w:marLeft w:val="0"/>
      <w:marRight w:val="0"/>
      <w:marTop w:val="0"/>
      <w:marBottom w:val="0"/>
      <w:divBdr>
        <w:top w:val="none" w:sz="0" w:space="0" w:color="auto"/>
        <w:left w:val="none" w:sz="0" w:space="0" w:color="auto"/>
        <w:bottom w:val="none" w:sz="0" w:space="0" w:color="auto"/>
        <w:right w:val="none" w:sz="0" w:space="0" w:color="auto"/>
      </w:divBdr>
    </w:div>
    <w:div w:id="432479624">
      <w:bodyDiv w:val="1"/>
      <w:marLeft w:val="0"/>
      <w:marRight w:val="0"/>
      <w:marTop w:val="0"/>
      <w:marBottom w:val="0"/>
      <w:divBdr>
        <w:top w:val="none" w:sz="0" w:space="0" w:color="auto"/>
        <w:left w:val="none" w:sz="0" w:space="0" w:color="auto"/>
        <w:bottom w:val="none" w:sz="0" w:space="0" w:color="auto"/>
        <w:right w:val="none" w:sz="0" w:space="0" w:color="auto"/>
      </w:divBdr>
    </w:div>
    <w:div w:id="434324354">
      <w:bodyDiv w:val="1"/>
      <w:marLeft w:val="0"/>
      <w:marRight w:val="0"/>
      <w:marTop w:val="0"/>
      <w:marBottom w:val="0"/>
      <w:divBdr>
        <w:top w:val="none" w:sz="0" w:space="0" w:color="auto"/>
        <w:left w:val="none" w:sz="0" w:space="0" w:color="auto"/>
        <w:bottom w:val="none" w:sz="0" w:space="0" w:color="auto"/>
        <w:right w:val="none" w:sz="0" w:space="0" w:color="auto"/>
      </w:divBdr>
    </w:div>
    <w:div w:id="443035845">
      <w:bodyDiv w:val="1"/>
      <w:marLeft w:val="0"/>
      <w:marRight w:val="0"/>
      <w:marTop w:val="0"/>
      <w:marBottom w:val="0"/>
      <w:divBdr>
        <w:top w:val="none" w:sz="0" w:space="0" w:color="auto"/>
        <w:left w:val="none" w:sz="0" w:space="0" w:color="auto"/>
        <w:bottom w:val="none" w:sz="0" w:space="0" w:color="auto"/>
        <w:right w:val="none" w:sz="0" w:space="0" w:color="auto"/>
      </w:divBdr>
    </w:div>
    <w:div w:id="454064829">
      <w:bodyDiv w:val="1"/>
      <w:marLeft w:val="0"/>
      <w:marRight w:val="0"/>
      <w:marTop w:val="0"/>
      <w:marBottom w:val="0"/>
      <w:divBdr>
        <w:top w:val="none" w:sz="0" w:space="0" w:color="auto"/>
        <w:left w:val="none" w:sz="0" w:space="0" w:color="auto"/>
        <w:bottom w:val="none" w:sz="0" w:space="0" w:color="auto"/>
        <w:right w:val="none" w:sz="0" w:space="0" w:color="auto"/>
      </w:divBdr>
    </w:div>
    <w:div w:id="461117592">
      <w:bodyDiv w:val="1"/>
      <w:marLeft w:val="0"/>
      <w:marRight w:val="0"/>
      <w:marTop w:val="0"/>
      <w:marBottom w:val="0"/>
      <w:divBdr>
        <w:top w:val="none" w:sz="0" w:space="0" w:color="auto"/>
        <w:left w:val="none" w:sz="0" w:space="0" w:color="auto"/>
        <w:bottom w:val="none" w:sz="0" w:space="0" w:color="auto"/>
        <w:right w:val="none" w:sz="0" w:space="0" w:color="auto"/>
      </w:divBdr>
    </w:div>
    <w:div w:id="462427066">
      <w:bodyDiv w:val="1"/>
      <w:marLeft w:val="0"/>
      <w:marRight w:val="0"/>
      <w:marTop w:val="0"/>
      <w:marBottom w:val="0"/>
      <w:divBdr>
        <w:top w:val="none" w:sz="0" w:space="0" w:color="auto"/>
        <w:left w:val="none" w:sz="0" w:space="0" w:color="auto"/>
        <w:bottom w:val="none" w:sz="0" w:space="0" w:color="auto"/>
        <w:right w:val="none" w:sz="0" w:space="0" w:color="auto"/>
      </w:divBdr>
    </w:div>
    <w:div w:id="464396915">
      <w:bodyDiv w:val="1"/>
      <w:marLeft w:val="0"/>
      <w:marRight w:val="0"/>
      <w:marTop w:val="0"/>
      <w:marBottom w:val="0"/>
      <w:divBdr>
        <w:top w:val="none" w:sz="0" w:space="0" w:color="auto"/>
        <w:left w:val="none" w:sz="0" w:space="0" w:color="auto"/>
        <w:bottom w:val="none" w:sz="0" w:space="0" w:color="auto"/>
        <w:right w:val="none" w:sz="0" w:space="0" w:color="auto"/>
      </w:divBdr>
    </w:div>
    <w:div w:id="468520497">
      <w:bodyDiv w:val="1"/>
      <w:marLeft w:val="0"/>
      <w:marRight w:val="0"/>
      <w:marTop w:val="0"/>
      <w:marBottom w:val="0"/>
      <w:divBdr>
        <w:top w:val="none" w:sz="0" w:space="0" w:color="auto"/>
        <w:left w:val="none" w:sz="0" w:space="0" w:color="auto"/>
        <w:bottom w:val="none" w:sz="0" w:space="0" w:color="auto"/>
        <w:right w:val="none" w:sz="0" w:space="0" w:color="auto"/>
      </w:divBdr>
    </w:div>
    <w:div w:id="469247168">
      <w:bodyDiv w:val="1"/>
      <w:marLeft w:val="0"/>
      <w:marRight w:val="0"/>
      <w:marTop w:val="0"/>
      <w:marBottom w:val="0"/>
      <w:divBdr>
        <w:top w:val="none" w:sz="0" w:space="0" w:color="auto"/>
        <w:left w:val="none" w:sz="0" w:space="0" w:color="auto"/>
        <w:bottom w:val="none" w:sz="0" w:space="0" w:color="auto"/>
        <w:right w:val="none" w:sz="0" w:space="0" w:color="auto"/>
      </w:divBdr>
    </w:div>
    <w:div w:id="475875053">
      <w:bodyDiv w:val="1"/>
      <w:marLeft w:val="0"/>
      <w:marRight w:val="0"/>
      <w:marTop w:val="0"/>
      <w:marBottom w:val="0"/>
      <w:divBdr>
        <w:top w:val="none" w:sz="0" w:space="0" w:color="auto"/>
        <w:left w:val="none" w:sz="0" w:space="0" w:color="auto"/>
        <w:bottom w:val="none" w:sz="0" w:space="0" w:color="auto"/>
        <w:right w:val="none" w:sz="0" w:space="0" w:color="auto"/>
      </w:divBdr>
    </w:div>
    <w:div w:id="481892289">
      <w:bodyDiv w:val="1"/>
      <w:marLeft w:val="0"/>
      <w:marRight w:val="0"/>
      <w:marTop w:val="0"/>
      <w:marBottom w:val="0"/>
      <w:divBdr>
        <w:top w:val="none" w:sz="0" w:space="0" w:color="auto"/>
        <w:left w:val="none" w:sz="0" w:space="0" w:color="auto"/>
        <w:bottom w:val="none" w:sz="0" w:space="0" w:color="auto"/>
        <w:right w:val="none" w:sz="0" w:space="0" w:color="auto"/>
      </w:divBdr>
    </w:div>
    <w:div w:id="483622886">
      <w:bodyDiv w:val="1"/>
      <w:marLeft w:val="0"/>
      <w:marRight w:val="0"/>
      <w:marTop w:val="0"/>
      <w:marBottom w:val="0"/>
      <w:divBdr>
        <w:top w:val="none" w:sz="0" w:space="0" w:color="auto"/>
        <w:left w:val="none" w:sz="0" w:space="0" w:color="auto"/>
        <w:bottom w:val="none" w:sz="0" w:space="0" w:color="auto"/>
        <w:right w:val="none" w:sz="0" w:space="0" w:color="auto"/>
      </w:divBdr>
    </w:div>
    <w:div w:id="487480655">
      <w:bodyDiv w:val="1"/>
      <w:marLeft w:val="0"/>
      <w:marRight w:val="0"/>
      <w:marTop w:val="0"/>
      <w:marBottom w:val="0"/>
      <w:divBdr>
        <w:top w:val="none" w:sz="0" w:space="0" w:color="auto"/>
        <w:left w:val="none" w:sz="0" w:space="0" w:color="auto"/>
        <w:bottom w:val="none" w:sz="0" w:space="0" w:color="auto"/>
        <w:right w:val="none" w:sz="0" w:space="0" w:color="auto"/>
      </w:divBdr>
    </w:div>
    <w:div w:id="487937741">
      <w:bodyDiv w:val="1"/>
      <w:marLeft w:val="0"/>
      <w:marRight w:val="0"/>
      <w:marTop w:val="0"/>
      <w:marBottom w:val="0"/>
      <w:divBdr>
        <w:top w:val="none" w:sz="0" w:space="0" w:color="auto"/>
        <w:left w:val="none" w:sz="0" w:space="0" w:color="auto"/>
        <w:bottom w:val="none" w:sz="0" w:space="0" w:color="auto"/>
        <w:right w:val="none" w:sz="0" w:space="0" w:color="auto"/>
      </w:divBdr>
      <w:divsChild>
        <w:div w:id="1554579867">
          <w:marLeft w:val="0"/>
          <w:marRight w:val="0"/>
          <w:marTop w:val="0"/>
          <w:marBottom w:val="0"/>
          <w:divBdr>
            <w:top w:val="none" w:sz="0" w:space="0" w:color="auto"/>
            <w:left w:val="none" w:sz="0" w:space="0" w:color="auto"/>
            <w:bottom w:val="none" w:sz="0" w:space="0" w:color="auto"/>
            <w:right w:val="none" w:sz="0" w:space="0" w:color="auto"/>
          </w:divBdr>
        </w:div>
      </w:divsChild>
    </w:div>
    <w:div w:id="491455144">
      <w:bodyDiv w:val="1"/>
      <w:marLeft w:val="0"/>
      <w:marRight w:val="0"/>
      <w:marTop w:val="0"/>
      <w:marBottom w:val="0"/>
      <w:divBdr>
        <w:top w:val="none" w:sz="0" w:space="0" w:color="auto"/>
        <w:left w:val="none" w:sz="0" w:space="0" w:color="auto"/>
        <w:bottom w:val="none" w:sz="0" w:space="0" w:color="auto"/>
        <w:right w:val="none" w:sz="0" w:space="0" w:color="auto"/>
      </w:divBdr>
    </w:div>
    <w:div w:id="491802531">
      <w:bodyDiv w:val="1"/>
      <w:marLeft w:val="0"/>
      <w:marRight w:val="0"/>
      <w:marTop w:val="0"/>
      <w:marBottom w:val="0"/>
      <w:divBdr>
        <w:top w:val="none" w:sz="0" w:space="0" w:color="auto"/>
        <w:left w:val="none" w:sz="0" w:space="0" w:color="auto"/>
        <w:bottom w:val="none" w:sz="0" w:space="0" w:color="auto"/>
        <w:right w:val="none" w:sz="0" w:space="0" w:color="auto"/>
      </w:divBdr>
    </w:div>
    <w:div w:id="503207266">
      <w:bodyDiv w:val="1"/>
      <w:marLeft w:val="0"/>
      <w:marRight w:val="0"/>
      <w:marTop w:val="0"/>
      <w:marBottom w:val="0"/>
      <w:divBdr>
        <w:top w:val="none" w:sz="0" w:space="0" w:color="auto"/>
        <w:left w:val="none" w:sz="0" w:space="0" w:color="auto"/>
        <w:bottom w:val="none" w:sz="0" w:space="0" w:color="auto"/>
        <w:right w:val="none" w:sz="0" w:space="0" w:color="auto"/>
      </w:divBdr>
    </w:div>
    <w:div w:id="517157062">
      <w:bodyDiv w:val="1"/>
      <w:marLeft w:val="0"/>
      <w:marRight w:val="0"/>
      <w:marTop w:val="0"/>
      <w:marBottom w:val="0"/>
      <w:divBdr>
        <w:top w:val="none" w:sz="0" w:space="0" w:color="auto"/>
        <w:left w:val="none" w:sz="0" w:space="0" w:color="auto"/>
        <w:bottom w:val="none" w:sz="0" w:space="0" w:color="auto"/>
        <w:right w:val="none" w:sz="0" w:space="0" w:color="auto"/>
      </w:divBdr>
    </w:div>
    <w:div w:id="521938652">
      <w:bodyDiv w:val="1"/>
      <w:marLeft w:val="0"/>
      <w:marRight w:val="0"/>
      <w:marTop w:val="0"/>
      <w:marBottom w:val="0"/>
      <w:divBdr>
        <w:top w:val="none" w:sz="0" w:space="0" w:color="auto"/>
        <w:left w:val="none" w:sz="0" w:space="0" w:color="auto"/>
        <w:bottom w:val="none" w:sz="0" w:space="0" w:color="auto"/>
        <w:right w:val="none" w:sz="0" w:space="0" w:color="auto"/>
      </w:divBdr>
    </w:div>
    <w:div w:id="527524992">
      <w:bodyDiv w:val="1"/>
      <w:marLeft w:val="0"/>
      <w:marRight w:val="0"/>
      <w:marTop w:val="0"/>
      <w:marBottom w:val="0"/>
      <w:divBdr>
        <w:top w:val="none" w:sz="0" w:space="0" w:color="auto"/>
        <w:left w:val="none" w:sz="0" w:space="0" w:color="auto"/>
        <w:bottom w:val="none" w:sz="0" w:space="0" w:color="auto"/>
        <w:right w:val="none" w:sz="0" w:space="0" w:color="auto"/>
      </w:divBdr>
    </w:div>
    <w:div w:id="527958829">
      <w:bodyDiv w:val="1"/>
      <w:marLeft w:val="0"/>
      <w:marRight w:val="0"/>
      <w:marTop w:val="0"/>
      <w:marBottom w:val="0"/>
      <w:divBdr>
        <w:top w:val="none" w:sz="0" w:space="0" w:color="auto"/>
        <w:left w:val="none" w:sz="0" w:space="0" w:color="auto"/>
        <w:bottom w:val="none" w:sz="0" w:space="0" w:color="auto"/>
        <w:right w:val="none" w:sz="0" w:space="0" w:color="auto"/>
      </w:divBdr>
    </w:div>
    <w:div w:id="562328367">
      <w:bodyDiv w:val="1"/>
      <w:marLeft w:val="0"/>
      <w:marRight w:val="0"/>
      <w:marTop w:val="0"/>
      <w:marBottom w:val="0"/>
      <w:divBdr>
        <w:top w:val="none" w:sz="0" w:space="0" w:color="auto"/>
        <w:left w:val="none" w:sz="0" w:space="0" w:color="auto"/>
        <w:bottom w:val="none" w:sz="0" w:space="0" w:color="auto"/>
        <w:right w:val="none" w:sz="0" w:space="0" w:color="auto"/>
      </w:divBdr>
      <w:divsChild>
        <w:div w:id="357237585">
          <w:marLeft w:val="240"/>
          <w:marRight w:val="0"/>
          <w:marTop w:val="240"/>
          <w:marBottom w:val="240"/>
          <w:divBdr>
            <w:top w:val="none" w:sz="0" w:space="0" w:color="auto"/>
            <w:left w:val="none" w:sz="0" w:space="0" w:color="auto"/>
            <w:bottom w:val="none" w:sz="0" w:space="0" w:color="auto"/>
            <w:right w:val="none" w:sz="0" w:space="0" w:color="auto"/>
          </w:divBdr>
        </w:div>
        <w:div w:id="1178696500">
          <w:marLeft w:val="240"/>
          <w:marRight w:val="0"/>
          <w:marTop w:val="240"/>
          <w:marBottom w:val="240"/>
          <w:divBdr>
            <w:top w:val="none" w:sz="0" w:space="0" w:color="auto"/>
            <w:left w:val="none" w:sz="0" w:space="0" w:color="auto"/>
            <w:bottom w:val="none" w:sz="0" w:space="0" w:color="auto"/>
            <w:right w:val="none" w:sz="0" w:space="0" w:color="auto"/>
          </w:divBdr>
        </w:div>
        <w:div w:id="1658610135">
          <w:marLeft w:val="240"/>
          <w:marRight w:val="0"/>
          <w:marTop w:val="240"/>
          <w:marBottom w:val="240"/>
          <w:divBdr>
            <w:top w:val="none" w:sz="0" w:space="0" w:color="auto"/>
            <w:left w:val="none" w:sz="0" w:space="0" w:color="auto"/>
            <w:bottom w:val="none" w:sz="0" w:space="0" w:color="auto"/>
            <w:right w:val="none" w:sz="0" w:space="0" w:color="auto"/>
          </w:divBdr>
        </w:div>
      </w:divsChild>
    </w:div>
    <w:div w:id="562453757">
      <w:bodyDiv w:val="1"/>
      <w:marLeft w:val="0"/>
      <w:marRight w:val="0"/>
      <w:marTop w:val="0"/>
      <w:marBottom w:val="0"/>
      <w:divBdr>
        <w:top w:val="none" w:sz="0" w:space="0" w:color="auto"/>
        <w:left w:val="none" w:sz="0" w:space="0" w:color="auto"/>
        <w:bottom w:val="none" w:sz="0" w:space="0" w:color="auto"/>
        <w:right w:val="none" w:sz="0" w:space="0" w:color="auto"/>
      </w:divBdr>
    </w:div>
    <w:div w:id="565645502">
      <w:bodyDiv w:val="1"/>
      <w:marLeft w:val="0"/>
      <w:marRight w:val="0"/>
      <w:marTop w:val="0"/>
      <w:marBottom w:val="0"/>
      <w:divBdr>
        <w:top w:val="none" w:sz="0" w:space="0" w:color="auto"/>
        <w:left w:val="none" w:sz="0" w:space="0" w:color="auto"/>
        <w:bottom w:val="none" w:sz="0" w:space="0" w:color="auto"/>
        <w:right w:val="none" w:sz="0" w:space="0" w:color="auto"/>
      </w:divBdr>
    </w:div>
    <w:div w:id="567768044">
      <w:bodyDiv w:val="1"/>
      <w:marLeft w:val="0"/>
      <w:marRight w:val="0"/>
      <w:marTop w:val="0"/>
      <w:marBottom w:val="0"/>
      <w:divBdr>
        <w:top w:val="none" w:sz="0" w:space="0" w:color="auto"/>
        <w:left w:val="none" w:sz="0" w:space="0" w:color="auto"/>
        <w:bottom w:val="none" w:sz="0" w:space="0" w:color="auto"/>
        <w:right w:val="none" w:sz="0" w:space="0" w:color="auto"/>
      </w:divBdr>
    </w:div>
    <w:div w:id="570892281">
      <w:bodyDiv w:val="1"/>
      <w:marLeft w:val="0"/>
      <w:marRight w:val="0"/>
      <w:marTop w:val="0"/>
      <w:marBottom w:val="0"/>
      <w:divBdr>
        <w:top w:val="none" w:sz="0" w:space="0" w:color="auto"/>
        <w:left w:val="none" w:sz="0" w:space="0" w:color="auto"/>
        <w:bottom w:val="none" w:sz="0" w:space="0" w:color="auto"/>
        <w:right w:val="none" w:sz="0" w:space="0" w:color="auto"/>
      </w:divBdr>
    </w:div>
    <w:div w:id="574901125">
      <w:bodyDiv w:val="1"/>
      <w:marLeft w:val="0"/>
      <w:marRight w:val="0"/>
      <w:marTop w:val="0"/>
      <w:marBottom w:val="0"/>
      <w:divBdr>
        <w:top w:val="none" w:sz="0" w:space="0" w:color="auto"/>
        <w:left w:val="none" w:sz="0" w:space="0" w:color="auto"/>
        <w:bottom w:val="none" w:sz="0" w:space="0" w:color="auto"/>
        <w:right w:val="none" w:sz="0" w:space="0" w:color="auto"/>
      </w:divBdr>
    </w:div>
    <w:div w:id="576479578">
      <w:bodyDiv w:val="1"/>
      <w:marLeft w:val="0"/>
      <w:marRight w:val="0"/>
      <w:marTop w:val="0"/>
      <w:marBottom w:val="0"/>
      <w:divBdr>
        <w:top w:val="none" w:sz="0" w:space="0" w:color="auto"/>
        <w:left w:val="none" w:sz="0" w:space="0" w:color="auto"/>
        <w:bottom w:val="none" w:sz="0" w:space="0" w:color="auto"/>
        <w:right w:val="none" w:sz="0" w:space="0" w:color="auto"/>
      </w:divBdr>
    </w:div>
    <w:div w:id="580800893">
      <w:bodyDiv w:val="1"/>
      <w:marLeft w:val="0"/>
      <w:marRight w:val="0"/>
      <w:marTop w:val="0"/>
      <w:marBottom w:val="0"/>
      <w:divBdr>
        <w:top w:val="none" w:sz="0" w:space="0" w:color="auto"/>
        <w:left w:val="none" w:sz="0" w:space="0" w:color="auto"/>
        <w:bottom w:val="none" w:sz="0" w:space="0" w:color="auto"/>
        <w:right w:val="none" w:sz="0" w:space="0" w:color="auto"/>
      </w:divBdr>
    </w:div>
    <w:div w:id="586573456">
      <w:bodyDiv w:val="1"/>
      <w:marLeft w:val="0"/>
      <w:marRight w:val="0"/>
      <w:marTop w:val="0"/>
      <w:marBottom w:val="0"/>
      <w:divBdr>
        <w:top w:val="none" w:sz="0" w:space="0" w:color="auto"/>
        <w:left w:val="none" w:sz="0" w:space="0" w:color="auto"/>
        <w:bottom w:val="none" w:sz="0" w:space="0" w:color="auto"/>
        <w:right w:val="none" w:sz="0" w:space="0" w:color="auto"/>
      </w:divBdr>
    </w:div>
    <w:div w:id="589126508">
      <w:bodyDiv w:val="1"/>
      <w:marLeft w:val="0"/>
      <w:marRight w:val="0"/>
      <w:marTop w:val="0"/>
      <w:marBottom w:val="0"/>
      <w:divBdr>
        <w:top w:val="none" w:sz="0" w:space="0" w:color="auto"/>
        <w:left w:val="none" w:sz="0" w:space="0" w:color="auto"/>
        <w:bottom w:val="none" w:sz="0" w:space="0" w:color="auto"/>
        <w:right w:val="none" w:sz="0" w:space="0" w:color="auto"/>
      </w:divBdr>
    </w:div>
    <w:div w:id="591163634">
      <w:bodyDiv w:val="1"/>
      <w:marLeft w:val="0"/>
      <w:marRight w:val="0"/>
      <w:marTop w:val="0"/>
      <w:marBottom w:val="0"/>
      <w:divBdr>
        <w:top w:val="none" w:sz="0" w:space="0" w:color="auto"/>
        <w:left w:val="none" w:sz="0" w:space="0" w:color="auto"/>
        <w:bottom w:val="none" w:sz="0" w:space="0" w:color="auto"/>
        <w:right w:val="none" w:sz="0" w:space="0" w:color="auto"/>
      </w:divBdr>
    </w:div>
    <w:div w:id="593561645">
      <w:bodyDiv w:val="1"/>
      <w:marLeft w:val="0"/>
      <w:marRight w:val="0"/>
      <w:marTop w:val="0"/>
      <w:marBottom w:val="0"/>
      <w:divBdr>
        <w:top w:val="none" w:sz="0" w:space="0" w:color="auto"/>
        <w:left w:val="none" w:sz="0" w:space="0" w:color="auto"/>
        <w:bottom w:val="none" w:sz="0" w:space="0" w:color="auto"/>
        <w:right w:val="none" w:sz="0" w:space="0" w:color="auto"/>
      </w:divBdr>
    </w:div>
    <w:div w:id="595749302">
      <w:bodyDiv w:val="1"/>
      <w:marLeft w:val="0"/>
      <w:marRight w:val="0"/>
      <w:marTop w:val="0"/>
      <w:marBottom w:val="0"/>
      <w:divBdr>
        <w:top w:val="none" w:sz="0" w:space="0" w:color="auto"/>
        <w:left w:val="none" w:sz="0" w:space="0" w:color="auto"/>
        <w:bottom w:val="none" w:sz="0" w:space="0" w:color="auto"/>
        <w:right w:val="none" w:sz="0" w:space="0" w:color="auto"/>
      </w:divBdr>
    </w:div>
    <w:div w:id="597904927">
      <w:bodyDiv w:val="1"/>
      <w:marLeft w:val="0"/>
      <w:marRight w:val="0"/>
      <w:marTop w:val="0"/>
      <w:marBottom w:val="0"/>
      <w:divBdr>
        <w:top w:val="none" w:sz="0" w:space="0" w:color="auto"/>
        <w:left w:val="none" w:sz="0" w:space="0" w:color="auto"/>
        <w:bottom w:val="none" w:sz="0" w:space="0" w:color="auto"/>
        <w:right w:val="none" w:sz="0" w:space="0" w:color="auto"/>
      </w:divBdr>
    </w:div>
    <w:div w:id="602031736">
      <w:bodyDiv w:val="1"/>
      <w:marLeft w:val="0"/>
      <w:marRight w:val="0"/>
      <w:marTop w:val="0"/>
      <w:marBottom w:val="0"/>
      <w:divBdr>
        <w:top w:val="none" w:sz="0" w:space="0" w:color="auto"/>
        <w:left w:val="none" w:sz="0" w:space="0" w:color="auto"/>
        <w:bottom w:val="none" w:sz="0" w:space="0" w:color="auto"/>
        <w:right w:val="none" w:sz="0" w:space="0" w:color="auto"/>
      </w:divBdr>
    </w:div>
    <w:div w:id="602611462">
      <w:bodyDiv w:val="1"/>
      <w:marLeft w:val="0"/>
      <w:marRight w:val="0"/>
      <w:marTop w:val="0"/>
      <w:marBottom w:val="0"/>
      <w:divBdr>
        <w:top w:val="none" w:sz="0" w:space="0" w:color="auto"/>
        <w:left w:val="none" w:sz="0" w:space="0" w:color="auto"/>
        <w:bottom w:val="none" w:sz="0" w:space="0" w:color="auto"/>
        <w:right w:val="none" w:sz="0" w:space="0" w:color="auto"/>
      </w:divBdr>
    </w:div>
    <w:div w:id="603076984">
      <w:bodyDiv w:val="1"/>
      <w:marLeft w:val="0"/>
      <w:marRight w:val="0"/>
      <w:marTop w:val="0"/>
      <w:marBottom w:val="0"/>
      <w:divBdr>
        <w:top w:val="none" w:sz="0" w:space="0" w:color="auto"/>
        <w:left w:val="none" w:sz="0" w:space="0" w:color="auto"/>
        <w:bottom w:val="none" w:sz="0" w:space="0" w:color="auto"/>
        <w:right w:val="none" w:sz="0" w:space="0" w:color="auto"/>
      </w:divBdr>
    </w:div>
    <w:div w:id="604195454">
      <w:bodyDiv w:val="1"/>
      <w:marLeft w:val="0"/>
      <w:marRight w:val="0"/>
      <w:marTop w:val="0"/>
      <w:marBottom w:val="0"/>
      <w:divBdr>
        <w:top w:val="none" w:sz="0" w:space="0" w:color="auto"/>
        <w:left w:val="none" w:sz="0" w:space="0" w:color="auto"/>
        <w:bottom w:val="none" w:sz="0" w:space="0" w:color="auto"/>
        <w:right w:val="none" w:sz="0" w:space="0" w:color="auto"/>
      </w:divBdr>
    </w:div>
    <w:div w:id="605846544">
      <w:bodyDiv w:val="1"/>
      <w:marLeft w:val="0"/>
      <w:marRight w:val="0"/>
      <w:marTop w:val="0"/>
      <w:marBottom w:val="0"/>
      <w:divBdr>
        <w:top w:val="none" w:sz="0" w:space="0" w:color="auto"/>
        <w:left w:val="none" w:sz="0" w:space="0" w:color="auto"/>
        <w:bottom w:val="none" w:sz="0" w:space="0" w:color="auto"/>
        <w:right w:val="none" w:sz="0" w:space="0" w:color="auto"/>
      </w:divBdr>
    </w:div>
    <w:div w:id="612135394">
      <w:bodyDiv w:val="1"/>
      <w:marLeft w:val="0"/>
      <w:marRight w:val="0"/>
      <w:marTop w:val="0"/>
      <w:marBottom w:val="0"/>
      <w:divBdr>
        <w:top w:val="none" w:sz="0" w:space="0" w:color="auto"/>
        <w:left w:val="none" w:sz="0" w:space="0" w:color="auto"/>
        <w:bottom w:val="none" w:sz="0" w:space="0" w:color="auto"/>
        <w:right w:val="none" w:sz="0" w:space="0" w:color="auto"/>
      </w:divBdr>
    </w:div>
    <w:div w:id="615214563">
      <w:bodyDiv w:val="1"/>
      <w:marLeft w:val="0"/>
      <w:marRight w:val="0"/>
      <w:marTop w:val="0"/>
      <w:marBottom w:val="0"/>
      <w:divBdr>
        <w:top w:val="none" w:sz="0" w:space="0" w:color="auto"/>
        <w:left w:val="none" w:sz="0" w:space="0" w:color="auto"/>
        <w:bottom w:val="none" w:sz="0" w:space="0" w:color="auto"/>
        <w:right w:val="none" w:sz="0" w:space="0" w:color="auto"/>
      </w:divBdr>
    </w:div>
    <w:div w:id="616059181">
      <w:bodyDiv w:val="1"/>
      <w:marLeft w:val="0"/>
      <w:marRight w:val="0"/>
      <w:marTop w:val="0"/>
      <w:marBottom w:val="0"/>
      <w:divBdr>
        <w:top w:val="none" w:sz="0" w:space="0" w:color="auto"/>
        <w:left w:val="none" w:sz="0" w:space="0" w:color="auto"/>
        <w:bottom w:val="none" w:sz="0" w:space="0" w:color="auto"/>
        <w:right w:val="none" w:sz="0" w:space="0" w:color="auto"/>
      </w:divBdr>
    </w:div>
    <w:div w:id="624820716">
      <w:bodyDiv w:val="1"/>
      <w:marLeft w:val="0"/>
      <w:marRight w:val="0"/>
      <w:marTop w:val="0"/>
      <w:marBottom w:val="0"/>
      <w:divBdr>
        <w:top w:val="none" w:sz="0" w:space="0" w:color="auto"/>
        <w:left w:val="none" w:sz="0" w:space="0" w:color="auto"/>
        <w:bottom w:val="none" w:sz="0" w:space="0" w:color="auto"/>
        <w:right w:val="none" w:sz="0" w:space="0" w:color="auto"/>
      </w:divBdr>
    </w:div>
    <w:div w:id="625310269">
      <w:bodyDiv w:val="1"/>
      <w:marLeft w:val="0"/>
      <w:marRight w:val="0"/>
      <w:marTop w:val="0"/>
      <w:marBottom w:val="0"/>
      <w:divBdr>
        <w:top w:val="none" w:sz="0" w:space="0" w:color="auto"/>
        <w:left w:val="none" w:sz="0" w:space="0" w:color="auto"/>
        <w:bottom w:val="none" w:sz="0" w:space="0" w:color="auto"/>
        <w:right w:val="none" w:sz="0" w:space="0" w:color="auto"/>
      </w:divBdr>
    </w:div>
    <w:div w:id="625476400">
      <w:bodyDiv w:val="1"/>
      <w:marLeft w:val="0"/>
      <w:marRight w:val="0"/>
      <w:marTop w:val="0"/>
      <w:marBottom w:val="0"/>
      <w:divBdr>
        <w:top w:val="none" w:sz="0" w:space="0" w:color="auto"/>
        <w:left w:val="none" w:sz="0" w:space="0" w:color="auto"/>
        <w:bottom w:val="none" w:sz="0" w:space="0" w:color="auto"/>
        <w:right w:val="none" w:sz="0" w:space="0" w:color="auto"/>
      </w:divBdr>
    </w:div>
    <w:div w:id="634483003">
      <w:bodyDiv w:val="1"/>
      <w:marLeft w:val="0"/>
      <w:marRight w:val="0"/>
      <w:marTop w:val="0"/>
      <w:marBottom w:val="0"/>
      <w:divBdr>
        <w:top w:val="none" w:sz="0" w:space="0" w:color="auto"/>
        <w:left w:val="none" w:sz="0" w:space="0" w:color="auto"/>
        <w:bottom w:val="none" w:sz="0" w:space="0" w:color="auto"/>
        <w:right w:val="none" w:sz="0" w:space="0" w:color="auto"/>
      </w:divBdr>
    </w:div>
    <w:div w:id="642269095">
      <w:bodyDiv w:val="1"/>
      <w:marLeft w:val="0"/>
      <w:marRight w:val="0"/>
      <w:marTop w:val="0"/>
      <w:marBottom w:val="0"/>
      <w:divBdr>
        <w:top w:val="none" w:sz="0" w:space="0" w:color="auto"/>
        <w:left w:val="none" w:sz="0" w:space="0" w:color="auto"/>
        <w:bottom w:val="none" w:sz="0" w:space="0" w:color="auto"/>
        <w:right w:val="none" w:sz="0" w:space="0" w:color="auto"/>
      </w:divBdr>
    </w:div>
    <w:div w:id="656425777">
      <w:bodyDiv w:val="1"/>
      <w:marLeft w:val="0"/>
      <w:marRight w:val="0"/>
      <w:marTop w:val="0"/>
      <w:marBottom w:val="0"/>
      <w:divBdr>
        <w:top w:val="none" w:sz="0" w:space="0" w:color="auto"/>
        <w:left w:val="none" w:sz="0" w:space="0" w:color="auto"/>
        <w:bottom w:val="none" w:sz="0" w:space="0" w:color="auto"/>
        <w:right w:val="none" w:sz="0" w:space="0" w:color="auto"/>
      </w:divBdr>
    </w:div>
    <w:div w:id="658774881">
      <w:bodyDiv w:val="1"/>
      <w:marLeft w:val="0"/>
      <w:marRight w:val="0"/>
      <w:marTop w:val="0"/>
      <w:marBottom w:val="0"/>
      <w:divBdr>
        <w:top w:val="none" w:sz="0" w:space="0" w:color="auto"/>
        <w:left w:val="none" w:sz="0" w:space="0" w:color="auto"/>
        <w:bottom w:val="none" w:sz="0" w:space="0" w:color="auto"/>
        <w:right w:val="none" w:sz="0" w:space="0" w:color="auto"/>
      </w:divBdr>
    </w:div>
    <w:div w:id="659192442">
      <w:bodyDiv w:val="1"/>
      <w:marLeft w:val="0"/>
      <w:marRight w:val="0"/>
      <w:marTop w:val="0"/>
      <w:marBottom w:val="0"/>
      <w:divBdr>
        <w:top w:val="none" w:sz="0" w:space="0" w:color="auto"/>
        <w:left w:val="none" w:sz="0" w:space="0" w:color="auto"/>
        <w:bottom w:val="none" w:sz="0" w:space="0" w:color="auto"/>
        <w:right w:val="none" w:sz="0" w:space="0" w:color="auto"/>
      </w:divBdr>
    </w:div>
    <w:div w:id="661468861">
      <w:bodyDiv w:val="1"/>
      <w:marLeft w:val="0"/>
      <w:marRight w:val="0"/>
      <w:marTop w:val="0"/>
      <w:marBottom w:val="0"/>
      <w:divBdr>
        <w:top w:val="none" w:sz="0" w:space="0" w:color="auto"/>
        <w:left w:val="none" w:sz="0" w:space="0" w:color="auto"/>
        <w:bottom w:val="none" w:sz="0" w:space="0" w:color="auto"/>
        <w:right w:val="none" w:sz="0" w:space="0" w:color="auto"/>
      </w:divBdr>
    </w:div>
    <w:div w:id="663971663">
      <w:bodyDiv w:val="1"/>
      <w:marLeft w:val="0"/>
      <w:marRight w:val="0"/>
      <w:marTop w:val="0"/>
      <w:marBottom w:val="0"/>
      <w:divBdr>
        <w:top w:val="none" w:sz="0" w:space="0" w:color="auto"/>
        <w:left w:val="none" w:sz="0" w:space="0" w:color="auto"/>
        <w:bottom w:val="none" w:sz="0" w:space="0" w:color="auto"/>
        <w:right w:val="none" w:sz="0" w:space="0" w:color="auto"/>
      </w:divBdr>
    </w:div>
    <w:div w:id="664166744">
      <w:bodyDiv w:val="1"/>
      <w:marLeft w:val="0"/>
      <w:marRight w:val="0"/>
      <w:marTop w:val="0"/>
      <w:marBottom w:val="0"/>
      <w:divBdr>
        <w:top w:val="none" w:sz="0" w:space="0" w:color="auto"/>
        <w:left w:val="none" w:sz="0" w:space="0" w:color="auto"/>
        <w:bottom w:val="none" w:sz="0" w:space="0" w:color="auto"/>
        <w:right w:val="none" w:sz="0" w:space="0" w:color="auto"/>
      </w:divBdr>
    </w:div>
    <w:div w:id="664553638">
      <w:bodyDiv w:val="1"/>
      <w:marLeft w:val="0"/>
      <w:marRight w:val="0"/>
      <w:marTop w:val="0"/>
      <w:marBottom w:val="0"/>
      <w:divBdr>
        <w:top w:val="none" w:sz="0" w:space="0" w:color="auto"/>
        <w:left w:val="none" w:sz="0" w:space="0" w:color="auto"/>
        <w:bottom w:val="none" w:sz="0" w:space="0" w:color="auto"/>
        <w:right w:val="none" w:sz="0" w:space="0" w:color="auto"/>
      </w:divBdr>
    </w:div>
    <w:div w:id="668872251">
      <w:bodyDiv w:val="1"/>
      <w:marLeft w:val="0"/>
      <w:marRight w:val="0"/>
      <w:marTop w:val="0"/>
      <w:marBottom w:val="0"/>
      <w:divBdr>
        <w:top w:val="none" w:sz="0" w:space="0" w:color="auto"/>
        <w:left w:val="none" w:sz="0" w:space="0" w:color="auto"/>
        <w:bottom w:val="none" w:sz="0" w:space="0" w:color="auto"/>
        <w:right w:val="none" w:sz="0" w:space="0" w:color="auto"/>
      </w:divBdr>
    </w:div>
    <w:div w:id="672877767">
      <w:bodyDiv w:val="1"/>
      <w:marLeft w:val="0"/>
      <w:marRight w:val="0"/>
      <w:marTop w:val="0"/>
      <w:marBottom w:val="0"/>
      <w:divBdr>
        <w:top w:val="none" w:sz="0" w:space="0" w:color="auto"/>
        <w:left w:val="none" w:sz="0" w:space="0" w:color="auto"/>
        <w:bottom w:val="none" w:sz="0" w:space="0" w:color="auto"/>
        <w:right w:val="none" w:sz="0" w:space="0" w:color="auto"/>
      </w:divBdr>
      <w:divsChild>
        <w:div w:id="81074074">
          <w:marLeft w:val="240"/>
          <w:marRight w:val="0"/>
          <w:marTop w:val="240"/>
          <w:marBottom w:val="240"/>
          <w:divBdr>
            <w:top w:val="none" w:sz="0" w:space="0" w:color="auto"/>
            <w:left w:val="none" w:sz="0" w:space="0" w:color="auto"/>
            <w:bottom w:val="none" w:sz="0" w:space="0" w:color="auto"/>
            <w:right w:val="none" w:sz="0" w:space="0" w:color="auto"/>
          </w:divBdr>
        </w:div>
        <w:div w:id="100494194">
          <w:marLeft w:val="240"/>
          <w:marRight w:val="0"/>
          <w:marTop w:val="240"/>
          <w:marBottom w:val="240"/>
          <w:divBdr>
            <w:top w:val="none" w:sz="0" w:space="0" w:color="auto"/>
            <w:left w:val="none" w:sz="0" w:space="0" w:color="auto"/>
            <w:bottom w:val="none" w:sz="0" w:space="0" w:color="auto"/>
            <w:right w:val="none" w:sz="0" w:space="0" w:color="auto"/>
          </w:divBdr>
        </w:div>
      </w:divsChild>
    </w:div>
    <w:div w:id="682636625">
      <w:bodyDiv w:val="1"/>
      <w:marLeft w:val="0"/>
      <w:marRight w:val="0"/>
      <w:marTop w:val="0"/>
      <w:marBottom w:val="0"/>
      <w:divBdr>
        <w:top w:val="none" w:sz="0" w:space="0" w:color="auto"/>
        <w:left w:val="none" w:sz="0" w:space="0" w:color="auto"/>
        <w:bottom w:val="none" w:sz="0" w:space="0" w:color="auto"/>
        <w:right w:val="none" w:sz="0" w:space="0" w:color="auto"/>
      </w:divBdr>
    </w:div>
    <w:div w:id="686250610">
      <w:bodyDiv w:val="1"/>
      <w:marLeft w:val="0"/>
      <w:marRight w:val="0"/>
      <w:marTop w:val="0"/>
      <w:marBottom w:val="0"/>
      <w:divBdr>
        <w:top w:val="none" w:sz="0" w:space="0" w:color="auto"/>
        <w:left w:val="none" w:sz="0" w:space="0" w:color="auto"/>
        <w:bottom w:val="none" w:sz="0" w:space="0" w:color="auto"/>
        <w:right w:val="none" w:sz="0" w:space="0" w:color="auto"/>
      </w:divBdr>
    </w:div>
    <w:div w:id="687025764">
      <w:bodyDiv w:val="1"/>
      <w:marLeft w:val="0"/>
      <w:marRight w:val="0"/>
      <w:marTop w:val="0"/>
      <w:marBottom w:val="0"/>
      <w:divBdr>
        <w:top w:val="none" w:sz="0" w:space="0" w:color="auto"/>
        <w:left w:val="none" w:sz="0" w:space="0" w:color="auto"/>
        <w:bottom w:val="none" w:sz="0" w:space="0" w:color="auto"/>
        <w:right w:val="none" w:sz="0" w:space="0" w:color="auto"/>
      </w:divBdr>
      <w:divsChild>
        <w:div w:id="387001500">
          <w:marLeft w:val="0"/>
          <w:marRight w:val="0"/>
          <w:marTop w:val="0"/>
          <w:marBottom w:val="120"/>
          <w:divBdr>
            <w:top w:val="none" w:sz="0" w:space="0" w:color="auto"/>
            <w:left w:val="none" w:sz="0" w:space="0" w:color="auto"/>
            <w:bottom w:val="none" w:sz="0" w:space="0" w:color="auto"/>
            <w:right w:val="none" w:sz="0" w:space="0" w:color="auto"/>
          </w:divBdr>
        </w:div>
        <w:div w:id="2114745970">
          <w:marLeft w:val="0"/>
          <w:marRight w:val="0"/>
          <w:marTop w:val="0"/>
          <w:marBottom w:val="192"/>
          <w:divBdr>
            <w:top w:val="none" w:sz="0" w:space="0" w:color="auto"/>
            <w:left w:val="none" w:sz="0" w:space="0" w:color="auto"/>
            <w:bottom w:val="none" w:sz="0" w:space="0" w:color="auto"/>
            <w:right w:val="none" w:sz="0" w:space="0" w:color="auto"/>
          </w:divBdr>
        </w:div>
      </w:divsChild>
    </w:div>
    <w:div w:id="687561436">
      <w:bodyDiv w:val="1"/>
      <w:marLeft w:val="0"/>
      <w:marRight w:val="0"/>
      <w:marTop w:val="0"/>
      <w:marBottom w:val="0"/>
      <w:divBdr>
        <w:top w:val="none" w:sz="0" w:space="0" w:color="auto"/>
        <w:left w:val="none" w:sz="0" w:space="0" w:color="auto"/>
        <w:bottom w:val="none" w:sz="0" w:space="0" w:color="auto"/>
        <w:right w:val="none" w:sz="0" w:space="0" w:color="auto"/>
      </w:divBdr>
    </w:div>
    <w:div w:id="688870907">
      <w:bodyDiv w:val="1"/>
      <w:marLeft w:val="0"/>
      <w:marRight w:val="0"/>
      <w:marTop w:val="0"/>
      <w:marBottom w:val="0"/>
      <w:divBdr>
        <w:top w:val="none" w:sz="0" w:space="0" w:color="auto"/>
        <w:left w:val="none" w:sz="0" w:space="0" w:color="auto"/>
        <w:bottom w:val="none" w:sz="0" w:space="0" w:color="auto"/>
        <w:right w:val="none" w:sz="0" w:space="0" w:color="auto"/>
      </w:divBdr>
    </w:div>
    <w:div w:id="691692217">
      <w:bodyDiv w:val="1"/>
      <w:marLeft w:val="0"/>
      <w:marRight w:val="0"/>
      <w:marTop w:val="0"/>
      <w:marBottom w:val="0"/>
      <w:divBdr>
        <w:top w:val="none" w:sz="0" w:space="0" w:color="auto"/>
        <w:left w:val="none" w:sz="0" w:space="0" w:color="auto"/>
        <w:bottom w:val="none" w:sz="0" w:space="0" w:color="auto"/>
        <w:right w:val="none" w:sz="0" w:space="0" w:color="auto"/>
      </w:divBdr>
    </w:div>
    <w:div w:id="697582919">
      <w:bodyDiv w:val="1"/>
      <w:marLeft w:val="0"/>
      <w:marRight w:val="0"/>
      <w:marTop w:val="0"/>
      <w:marBottom w:val="0"/>
      <w:divBdr>
        <w:top w:val="none" w:sz="0" w:space="0" w:color="auto"/>
        <w:left w:val="none" w:sz="0" w:space="0" w:color="auto"/>
        <w:bottom w:val="none" w:sz="0" w:space="0" w:color="auto"/>
        <w:right w:val="none" w:sz="0" w:space="0" w:color="auto"/>
      </w:divBdr>
    </w:div>
    <w:div w:id="700517233">
      <w:bodyDiv w:val="1"/>
      <w:marLeft w:val="0"/>
      <w:marRight w:val="0"/>
      <w:marTop w:val="0"/>
      <w:marBottom w:val="0"/>
      <w:divBdr>
        <w:top w:val="none" w:sz="0" w:space="0" w:color="auto"/>
        <w:left w:val="none" w:sz="0" w:space="0" w:color="auto"/>
        <w:bottom w:val="none" w:sz="0" w:space="0" w:color="auto"/>
        <w:right w:val="none" w:sz="0" w:space="0" w:color="auto"/>
      </w:divBdr>
    </w:div>
    <w:div w:id="701829244">
      <w:bodyDiv w:val="1"/>
      <w:marLeft w:val="0"/>
      <w:marRight w:val="0"/>
      <w:marTop w:val="0"/>
      <w:marBottom w:val="0"/>
      <w:divBdr>
        <w:top w:val="none" w:sz="0" w:space="0" w:color="auto"/>
        <w:left w:val="none" w:sz="0" w:space="0" w:color="auto"/>
        <w:bottom w:val="none" w:sz="0" w:space="0" w:color="auto"/>
        <w:right w:val="none" w:sz="0" w:space="0" w:color="auto"/>
      </w:divBdr>
    </w:div>
    <w:div w:id="707072614">
      <w:bodyDiv w:val="1"/>
      <w:marLeft w:val="0"/>
      <w:marRight w:val="0"/>
      <w:marTop w:val="0"/>
      <w:marBottom w:val="0"/>
      <w:divBdr>
        <w:top w:val="none" w:sz="0" w:space="0" w:color="auto"/>
        <w:left w:val="none" w:sz="0" w:space="0" w:color="auto"/>
        <w:bottom w:val="none" w:sz="0" w:space="0" w:color="auto"/>
        <w:right w:val="none" w:sz="0" w:space="0" w:color="auto"/>
      </w:divBdr>
    </w:div>
    <w:div w:id="709455081">
      <w:bodyDiv w:val="1"/>
      <w:marLeft w:val="0"/>
      <w:marRight w:val="0"/>
      <w:marTop w:val="0"/>
      <w:marBottom w:val="0"/>
      <w:divBdr>
        <w:top w:val="none" w:sz="0" w:space="0" w:color="auto"/>
        <w:left w:val="none" w:sz="0" w:space="0" w:color="auto"/>
        <w:bottom w:val="none" w:sz="0" w:space="0" w:color="auto"/>
        <w:right w:val="none" w:sz="0" w:space="0" w:color="auto"/>
      </w:divBdr>
    </w:div>
    <w:div w:id="710884209">
      <w:bodyDiv w:val="1"/>
      <w:marLeft w:val="0"/>
      <w:marRight w:val="0"/>
      <w:marTop w:val="0"/>
      <w:marBottom w:val="0"/>
      <w:divBdr>
        <w:top w:val="none" w:sz="0" w:space="0" w:color="auto"/>
        <w:left w:val="none" w:sz="0" w:space="0" w:color="auto"/>
        <w:bottom w:val="none" w:sz="0" w:space="0" w:color="auto"/>
        <w:right w:val="none" w:sz="0" w:space="0" w:color="auto"/>
      </w:divBdr>
    </w:div>
    <w:div w:id="712577938">
      <w:bodyDiv w:val="1"/>
      <w:marLeft w:val="0"/>
      <w:marRight w:val="0"/>
      <w:marTop w:val="0"/>
      <w:marBottom w:val="0"/>
      <w:divBdr>
        <w:top w:val="none" w:sz="0" w:space="0" w:color="auto"/>
        <w:left w:val="none" w:sz="0" w:space="0" w:color="auto"/>
        <w:bottom w:val="none" w:sz="0" w:space="0" w:color="auto"/>
        <w:right w:val="none" w:sz="0" w:space="0" w:color="auto"/>
      </w:divBdr>
    </w:div>
    <w:div w:id="715085566">
      <w:bodyDiv w:val="1"/>
      <w:marLeft w:val="0"/>
      <w:marRight w:val="0"/>
      <w:marTop w:val="0"/>
      <w:marBottom w:val="0"/>
      <w:divBdr>
        <w:top w:val="none" w:sz="0" w:space="0" w:color="auto"/>
        <w:left w:val="none" w:sz="0" w:space="0" w:color="auto"/>
        <w:bottom w:val="none" w:sz="0" w:space="0" w:color="auto"/>
        <w:right w:val="none" w:sz="0" w:space="0" w:color="auto"/>
      </w:divBdr>
    </w:div>
    <w:div w:id="737050361">
      <w:bodyDiv w:val="1"/>
      <w:marLeft w:val="0"/>
      <w:marRight w:val="0"/>
      <w:marTop w:val="0"/>
      <w:marBottom w:val="0"/>
      <w:divBdr>
        <w:top w:val="none" w:sz="0" w:space="0" w:color="auto"/>
        <w:left w:val="none" w:sz="0" w:space="0" w:color="auto"/>
        <w:bottom w:val="none" w:sz="0" w:space="0" w:color="auto"/>
        <w:right w:val="none" w:sz="0" w:space="0" w:color="auto"/>
      </w:divBdr>
    </w:div>
    <w:div w:id="743335263">
      <w:bodyDiv w:val="1"/>
      <w:marLeft w:val="0"/>
      <w:marRight w:val="0"/>
      <w:marTop w:val="0"/>
      <w:marBottom w:val="0"/>
      <w:divBdr>
        <w:top w:val="none" w:sz="0" w:space="0" w:color="auto"/>
        <w:left w:val="none" w:sz="0" w:space="0" w:color="auto"/>
        <w:bottom w:val="none" w:sz="0" w:space="0" w:color="auto"/>
        <w:right w:val="none" w:sz="0" w:space="0" w:color="auto"/>
      </w:divBdr>
    </w:div>
    <w:div w:id="745028764">
      <w:bodyDiv w:val="1"/>
      <w:marLeft w:val="0"/>
      <w:marRight w:val="0"/>
      <w:marTop w:val="0"/>
      <w:marBottom w:val="0"/>
      <w:divBdr>
        <w:top w:val="none" w:sz="0" w:space="0" w:color="auto"/>
        <w:left w:val="none" w:sz="0" w:space="0" w:color="auto"/>
        <w:bottom w:val="none" w:sz="0" w:space="0" w:color="auto"/>
        <w:right w:val="none" w:sz="0" w:space="0" w:color="auto"/>
      </w:divBdr>
    </w:div>
    <w:div w:id="749236227">
      <w:bodyDiv w:val="1"/>
      <w:marLeft w:val="0"/>
      <w:marRight w:val="0"/>
      <w:marTop w:val="0"/>
      <w:marBottom w:val="0"/>
      <w:divBdr>
        <w:top w:val="none" w:sz="0" w:space="0" w:color="auto"/>
        <w:left w:val="none" w:sz="0" w:space="0" w:color="auto"/>
        <w:bottom w:val="none" w:sz="0" w:space="0" w:color="auto"/>
        <w:right w:val="none" w:sz="0" w:space="0" w:color="auto"/>
      </w:divBdr>
      <w:divsChild>
        <w:div w:id="1871719278">
          <w:marLeft w:val="0"/>
          <w:marRight w:val="0"/>
          <w:marTop w:val="0"/>
          <w:marBottom w:val="0"/>
          <w:divBdr>
            <w:top w:val="none" w:sz="0" w:space="0" w:color="auto"/>
            <w:left w:val="none" w:sz="0" w:space="0" w:color="auto"/>
            <w:bottom w:val="none" w:sz="0" w:space="0" w:color="auto"/>
            <w:right w:val="none" w:sz="0" w:space="0" w:color="auto"/>
          </w:divBdr>
        </w:div>
      </w:divsChild>
    </w:div>
    <w:div w:id="756293137">
      <w:bodyDiv w:val="1"/>
      <w:marLeft w:val="0"/>
      <w:marRight w:val="0"/>
      <w:marTop w:val="0"/>
      <w:marBottom w:val="0"/>
      <w:divBdr>
        <w:top w:val="none" w:sz="0" w:space="0" w:color="auto"/>
        <w:left w:val="none" w:sz="0" w:space="0" w:color="auto"/>
        <w:bottom w:val="none" w:sz="0" w:space="0" w:color="auto"/>
        <w:right w:val="none" w:sz="0" w:space="0" w:color="auto"/>
      </w:divBdr>
    </w:div>
    <w:div w:id="758796150">
      <w:bodyDiv w:val="1"/>
      <w:marLeft w:val="0"/>
      <w:marRight w:val="0"/>
      <w:marTop w:val="0"/>
      <w:marBottom w:val="0"/>
      <w:divBdr>
        <w:top w:val="none" w:sz="0" w:space="0" w:color="auto"/>
        <w:left w:val="none" w:sz="0" w:space="0" w:color="auto"/>
        <w:bottom w:val="none" w:sz="0" w:space="0" w:color="auto"/>
        <w:right w:val="none" w:sz="0" w:space="0" w:color="auto"/>
      </w:divBdr>
    </w:div>
    <w:div w:id="765535209">
      <w:bodyDiv w:val="1"/>
      <w:marLeft w:val="0"/>
      <w:marRight w:val="0"/>
      <w:marTop w:val="0"/>
      <w:marBottom w:val="0"/>
      <w:divBdr>
        <w:top w:val="none" w:sz="0" w:space="0" w:color="auto"/>
        <w:left w:val="none" w:sz="0" w:space="0" w:color="auto"/>
        <w:bottom w:val="none" w:sz="0" w:space="0" w:color="auto"/>
        <w:right w:val="none" w:sz="0" w:space="0" w:color="auto"/>
      </w:divBdr>
    </w:div>
    <w:div w:id="767963355">
      <w:bodyDiv w:val="1"/>
      <w:marLeft w:val="0"/>
      <w:marRight w:val="0"/>
      <w:marTop w:val="0"/>
      <w:marBottom w:val="0"/>
      <w:divBdr>
        <w:top w:val="none" w:sz="0" w:space="0" w:color="auto"/>
        <w:left w:val="none" w:sz="0" w:space="0" w:color="auto"/>
        <w:bottom w:val="none" w:sz="0" w:space="0" w:color="auto"/>
        <w:right w:val="none" w:sz="0" w:space="0" w:color="auto"/>
      </w:divBdr>
    </w:div>
    <w:div w:id="773209152">
      <w:bodyDiv w:val="1"/>
      <w:marLeft w:val="0"/>
      <w:marRight w:val="0"/>
      <w:marTop w:val="0"/>
      <w:marBottom w:val="0"/>
      <w:divBdr>
        <w:top w:val="none" w:sz="0" w:space="0" w:color="auto"/>
        <w:left w:val="none" w:sz="0" w:space="0" w:color="auto"/>
        <w:bottom w:val="none" w:sz="0" w:space="0" w:color="auto"/>
        <w:right w:val="none" w:sz="0" w:space="0" w:color="auto"/>
      </w:divBdr>
    </w:div>
    <w:div w:id="773405364">
      <w:bodyDiv w:val="1"/>
      <w:marLeft w:val="0"/>
      <w:marRight w:val="0"/>
      <w:marTop w:val="0"/>
      <w:marBottom w:val="0"/>
      <w:divBdr>
        <w:top w:val="none" w:sz="0" w:space="0" w:color="auto"/>
        <w:left w:val="none" w:sz="0" w:space="0" w:color="auto"/>
        <w:bottom w:val="none" w:sz="0" w:space="0" w:color="auto"/>
        <w:right w:val="none" w:sz="0" w:space="0" w:color="auto"/>
      </w:divBdr>
      <w:divsChild>
        <w:div w:id="1475640283">
          <w:marLeft w:val="0"/>
          <w:marRight w:val="0"/>
          <w:marTop w:val="0"/>
          <w:marBottom w:val="0"/>
          <w:divBdr>
            <w:top w:val="none" w:sz="0" w:space="0" w:color="auto"/>
            <w:left w:val="none" w:sz="0" w:space="0" w:color="auto"/>
            <w:bottom w:val="none" w:sz="0" w:space="0" w:color="auto"/>
            <w:right w:val="none" w:sz="0" w:space="0" w:color="auto"/>
          </w:divBdr>
          <w:divsChild>
            <w:div w:id="300963338">
              <w:marLeft w:val="0"/>
              <w:marRight w:val="0"/>
              <w:marTop w:val="0"/>
              <w:marBottom w:val="0"/>
              <w:divBdr>
                <w:top w:val="none" w:sz="0" w:space="0" w:color="auto"/>
                <w:left w:val="none" w:sz="0" w:space="0" w:color="auto"/>
                <w:bottom w:val="none" w:sz="0" w:space="0" w:color="auto"/>
                <w:right w:val="none" w:sz="0" w:space="0" w:color="auto"/>
              </w:divBdr>
              <w:divsChild>
                <w:div w:id="791676145">
                  <w:marLeft w:val="0"/>
                  <w:marRight w:val="0"/>
                  <w:marTop w:val="0"/>
                  <w:marBottom w:val="0"/>
                  <w:divBdr>
                    <w:top w:val="none" w:sz="0" w:space="0" w:color="auto"/>
                    <w:left w:val="none" w:sz="0" w:space="0" w:color="auto"/>
                    <w:bottom w:val="none" w:sz="0" w:space="0" w:color="auto"/>
                    <w:right w:val="none" w:sz="0" w:space="0" w:color="auto"/>
                  </w:divBdr>
                  <w:divsChild>
                    <w:div w:id="2052340478">
                      <w:marLeft w:val="0"/>
                      <w:marRight w:val="0"/>
                      <w:marTop w:val="0"/>
                      <w:marBottom w:val="0"/>
                      <w:divBdr>
                        <w:top w:val="none" w:sz="0" w:space="0" w:color="auto"/>
                        <w:left w:val="none" w:sz="0" w:space="0" w:color="auto"/>
                        <w:bottom w:val="none" w:sz="0" w:space="0" w:color="auto"/>
                        <w:right w:val="none" w:sz="0" w:space="0" w:color="auto"/>
                      </w:divBdr>
                      <w:divsChild>
                        <w:div w:id="1492327793">
                          <w:marLeft w:val="0"/>
                          <w:marRight w:val="0"/>
                          <w:marTop w:val="0"/>
                          <w:marBottom w:val="0"/>
                          <w:divBdr>
                            <w:top w:val="none" w:sz="0" w:space="0" w:color="auto"/>
                            <w:left w:val="none" w:sz="0" w:space="0" w:color="auto"/>
                            <w:bottom w:val="none" w:sz="0" w:space="0" w:color="auto"/>
                            <w:right w:val="none" w:sz="0" w:space="0" w:color="auto"/>
                          </w:divBdr>
                          <w:divsChild>
                            <w:div w:id="613633605">
                              <w:marLeft w:val="0"/>
                              <w:marRight w:val="0"/>
                              <w:marTop w:val="0"/>
                              <w:marBottom w:val="0"/>
                              <w:divBdr>
                                <w:top w:val="none" w:sz="0" w:space="0" w:color="auto"/>
                                <w:left w:val="none" w:sz="0" w:space="0" w:color="auto"/>
                                <w:bottom w:val="none" w:sz="0" w:space="0" w:color="auto"/>
                                <w:right w:val="none" w:sz="0" w:space="0" w:color="auto"/>
                              </w:divBdr>
                              <w:divsChild>
                                <w:div w:id="12138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140441">
      <w:bodyDiv w:val="1"/>
      <w:marLeft w:val="0"/>
      <w:marRight w:val="0"/>
      <w:marTop w:val="0"/>
      <w:marBottom w:val="0"/>
      <w:divBdr>
        <w:top w:val="none" w:sz="0" w:space="0" w:color="auto"/>
        <w:left w:val="none" w:sz="0" w:space="0" w:color="auto"/>
        <w:bottom w:val="none" w:sz="0" w:space="0" w:color="auto"/>
        <w:right w:val="none" w:sz="0" w:space="0" w:color="auto"/>
      </w:divBdr>
    </w:div>
    <w:div w:id="779883177">
      <w:bodyDiv w:val="1"/>
      <w:marLeft w:val="0"/>
      <w:marRight w:val="0"/>
      <w:marTop w:val="0"/>
      <w:marBottom w:val="0"/>
      <w:divBdr>
        <w:top w:val="none" w:sz="0" w:space="0" w:color="auto"/>
        <w:left w:val="none" w:sz="0" w:space="0" w:color="auto"/>
        <w:bottom w:val="none" w:sz="0" w:space="0" w:color="auto"/>
        <w:right w:val="none" w:sz="0" w:space="0" w:color="auto"/>
      </w:divBdr>
    </w:div>
    <w:div w:id="785540286">
      <w:bodyDiv w:val="1"/>
      <w:marLeft w:val="0"/>
      <w:marRight w:val="0"/>
      <w:marTop w:val="0"/>
      <w:marBottom w:val="0"/>
      <w:divBdr>
        <w:top w:val="none" w:sz="0" w:space="0" w:color="auto"/>
        <w:left w:val="none" w:sz="0" w:space="0" w:color="auto"/>
        <w:bottom w:val="none" w:sz="0" w:space="0" w:color="auto"/>
        <w:right w:val="none" w:sz="0" w:space="0" w:color="auto"/>
      </w:divBdr>
    </w:div>
    <w:div w:id="787511989">
      <w:bodyDiv w:val="1"/>
      <w:marLeft w:val="0"/>
      <w:marRight w:val="0"/>
      <w:marTop w:val="0"/>
      <w:marBottom w:val="0"/>
      <w:divBdr>
        <w:top w:val="none" w:sz="0" w:space="0" w:color="auto"/>
        <w:left w:val="none" w:sz="0" w:space="0" w:color="auto"/>
        <w:bottom w:val="none" w:sz="0" w:space="0" w:color="auto"/>
        <w:right w:val="none" w:sz="0" w:space="0" w:color="auto"/>
      </w:divBdr>
    </w:div>
    <w:div w:id="798300560">
      <w:bodyDiv w:val="1"/>
      <w:marLeft w:val="0"/>
      <w:marRight w:val="0"/>
      <w:marTop w:val="0"/>
      <w:marBottom w:val="0"/>
      <w:divBdr>
        <w:top w:val="none" w:sz="0" w:space="0" w:color="auto"/>
        <w:left w:val="none" w:sz="0" w:space="0" w:color="auto"/>
        <w:bottom w:val="none" w:sz="0" w:space="0" w:color="auto"/>
        <w:right w:val="none" w:sz="0" w:space="0" w:color="auto"/>
      </w:divBdr>
    </w:div>
    <w:div w:id="800657625">
      <w:bodyDiv w:val="1"/>
      <w:marLeft w:val="0"/>
      <w:marRight w:val="0"/>
      <w:marTop w:val="0"/>
      <w:marBottom w:val="0"/>
      <w:divBdr>
        <w:top w:val="none" w:sz="0" w:space="0" w:color="auto"/>
        <w:left w:val="none" w:sz="0" w:space="0" w:color="auto"/>
        <w:bottom w:val="none" w:sz="0" w:space="0" w:color="auto"/>
        <w:right w:val="none" w:sz="0" w:space="0" w:color="auto"/>
      </w:divBdr>
      <w:divsChild>
        <w:div w:id="127549450">
          <w:marLeft w:val="240"/>
          <w:marRight w:val="0"/>
          <w:marTop w:val="240"/>
          <w:marBottom w:val="240"/>
          <w:divBdr>
            <w:top w:val="none" w:sz="0" w:space="0" w:color="auto"/>
            <w:left w:val="none" w:sz="0" w:space="0" w:color="auto"/>
            <w:bottom w:val="none" w:sz="0" w:space="0" w:color="auto"/>
            <w:right w:val="none" w:sz="0" w:space="0" w:color="auto"/>
          </w:divBdr>
        </w:div>
        <w:div w:id="284695244">
          <w:marLeft w:val="240"/>
          <w:marRight w:val="0"/>
          <w:marTop w:val="240"/>
          <w:marBottom w:val="240"/>
          <w:divBdr>
            <w:top w:val="none" w:sz="0" w:space="0" w:color="auto"/>
            <w:left w:val="none" w:sz="0" w:space="0" w:color="auto"/>
            <w:bottom w:val="none" w:sz="0" w:space="0" w:color="auto"/>
            <w:right w:val="none" w:sz="0" w:space="0" w:color="auto"/>
          </w:divBdr>
        </w:div>
        <w:div w:id="1806894578">
          <w:marLeft w:val="240"/>
          <w:marRight w:val="0"/>
          <w:marTop w:val="240"/>
          <w:marBottom w:val="240"/>
          <w:divBdr>
            <w:top w:val="none" w:sz="0" w:space="0" w:color="auto"/>
            <w:left w:val="none" w:sz="0" w:space="0" w:color="auto"/>
            <w:bottom w:val="none" w:sz="0" w:space="0" w:color="auto"/>
            <w:right w:val="none" w:sz="0" w:space="0" w:color="auto"/>
          </w:divBdr>
        </w:div>
      </w:divsChild>
    </w:div>
    <w:div w:id="814682523">
      <w:bodyDiv w:val="1"/>
      <w:marLeft w:val="0"/>
      <w:marRight w:val="0"/>
      <w:marTop w:val="0"/>
      <w:marBottom w:val="0"/>
      <w:divBdr>
        <w:top w:val="none" w:sz="0" w:space="0" w:color="auto"/>
        <w:left w:val="none" w:sz="0" w:space="0" w:color="auto"/>
        <w:bottom w:val="none" w:sz="0" w:space="0" w:color="auto"/>
        <w:right w:val="none" w:sz="0" w:space="0" w:color="auto"/>
      </w:divBdr>
    </w:div>
    <w:div w:id="819690522">
      <w:bodyDiv w:val="1"/>
      <w:marLeft w:val="0"/>
      <w:marRight w:val="0"/>
      <w:marTop w:val="0"/>
      <w:marBottom w:val="0"/>
      <w:divBdr>
        <w:top w:val="none" w:sz="0" w:space="0" w:color="auto"/>
        <w:left w:val="none" w:sz="0" w:space="0" w:color="auto"/>
        <w:bottom w:val="none" w:sz="0" w:space="0" w:color="auto"/>
        <w:right w:val="none" w:sz="0" w:space="0" w:color="auto"/>
      </w:divBdr>
    </w:div>
    <w:div w:id="820851109">
      <w:bodyDiv w:val="1"/>
      <w:marLeft w:val="0"/>
      <w:marRight w:val="0"/>
      <w:marTop w:val="0"/>
      <w:marBottom w:val="0"/>
      <w:divBdr>
        <w:top w:val="none" w:sz="0" w:space="0" w:color="auto"/>
        <w:left w:val="none" w:sz="0" w:space="0" w:color="auto"/>
        <w:bottom w:val="none" w:sz="0" w:space="0" w:color="auto"/>
        <w:right w:val="none" w:sz="0" w:space="0" w:color="auto"/>
      </w:divBdr>
    </w:div>
    <w:div w:id="826094961">
      <w:bodyDiv w:val="1"/>
      <w:marLeft w:val="0"/>
      <w:marRight w:val="0"/>
      <w:marTop w:val="0"/>
      <w:marBottom w:val="0"/>
      <w:divBdr>
        <w:top w:val="none" w:sz="0" w:space="0" w:color="auto"/>
        <w:left w:val="none" w:sz="0" w:space="0" w:color="auto"/>
        <w:bottom w:val="none" w:sz="0" w:space="0" w:color="auto"/>
        <w:right w:val="none" w:sz="0" w:space="0" w:color="auto"/>
      </w:divBdr>
    </w:div>
    <w:div w:id="827745224">
      <w:bodyDiv w:val="1"/>
      <w:marLeft w:val="0"/>
      <w:marRight w:val="0"/>
      <w:marTop w:val="0"/>
      <w:marBottom w:val="0"/>
      <w:divBdr>
        <w:top w:val="none" w:sz="0" w:space="0" w:color="auto"/>
        <w:left w:val="none" w:sz="0" w:space="0" w:color="auto"/>
        <w:bottom w:val="none" w:sz="0" w:space="0" w:color="auto"/>
        <w:right w:val="none" w:sz="0" w:space="0" w:color="auto"/>
      </w:divBdr>
    </w:div>
    <w:div w:id="829760391">
      <w:bodyDiv w:val="1"/>
      <w:marLeft w:val="0"/>
      <w:marRight w:val="0"/>
      <w:marTop w:val="0"/>
      <w:marBottom w:val="0"/>
      <w:divBdr>
        <w:top w:val="none" w:sz="0" w:space="0" w:color="auto"/>
        <w:left w:val="none" w:sz="0" w:space="0" w:color="auto"/>
        <w:bottom w:val="none" w:sz="0" w:space="0" w:color="auto"/>
        <w:right w:val="none" w:sz="0" w:space="0" w:color="auto"/>
      </w:divBdr>
    </w:div>
    <w:div w:id="838039375">
      <w:bodyDiv w:val="1"/>
      <w:marLeft w:val="0"/>
      <w:marRight w:val="0"/>
      <w:marTop w:val="0"/>
      <w:marBottom w:val="0"/>
      <w:divBdr>
        <w:top w:val="none" w:sz="0" w:space="0" w:color="auto"/>
        <w:left w:val="none" w:sz="0" w:space="0" w:color="auto"/>
        <w:bottom w:val="none" w:sz="0" w:space="0" w:color="auto"/>
        <w:right w:val="none" w:sz="0" w:space="0" w:color="auto"/>
      </w:divBdr>
    </w:div>
    <w:div w:id="843279246">
      <w:bodyDiv w:val="1"/>
      <w:marLeft w:val="0"/>
      <w:marRight w:val="0"/>
      <w:marTop w:val="0"/>
      <w:marBottom w:val="0"/>
      <w:divBdr>
        <w:top w:val="none" w:sz="0" w:space="0" w:color="auto"/>
        <w:left w:val="none" w:sz="0" w:space="0" w:color="auto"/>
        <w:bottom w:val="none" w:sz="0" w:space="0" w:color="auto"/>
        <w:right w:val="none" w:sz="0" w:space="0" w:color="auto"/>
      </w:divBdr>
    </w:div>
    <w:div w:id="844781525">
      <w:bodyDiv w:val="1"/>
      <w:marLeft w:val="0"/>
      <w:marRight w:val="0"/>
      <w:marTop w:val="0"/>
      <w:marBottom w:val="0"/>
      <w:divBdr>
        <w:top w:val="none" w:sz="0" w:space="0" w:color="auto"/>
        <w:left w:val="none" w:sz="0" w:space="0" w:color="auto"/>
        <w:bottom w:val="none" w:sz="0" w:space="0" w:color="auto"/>
        <w:right w:val="none" w:sz="0" w:space="0" w:color="auto"/>
      </w:divBdr>
    </w:div>
    <w:div w:id="850527200">
      <w:bodyDiv w:val="1"/>
      <w:marLeft w:val="0"/>
      <w:marRight w:val="0"/>
      <w:marTop w:val="0"/>
      <w:marBottom w:val="0"/>
      <w:divBdr>
        <w:top w:val="none" w:sz="0" w:space="0" w:color="auto"/>
        <w:left w:val="none" w:sz="0" w:space="0" w:color="auto"/>
        <w:bottom w:val="none" w:sz="0" w:space="0" w:color="auto"/>
        <w:right w:val="none" w:sz="0" w:space="0" w:color="auto"/>
      </w:divBdr>
    </w:div>
    <w:div w:id="852958199">
      <w:bodyDiv w:val="1"/>
      <w:marLeft w:val="0"/>
      <w:marRight w:val="0"/>
      <w:marTop w:val="0"/>
      <w:marBottom w:val="0"/>
      <w:divBdr>
        <w:top w:val="none" w:sz="0" w:space="0" w:color="auto"/>
        <w:left w:val="none" w:sz="0" w:space="0" w:color="auto"/>
        <w:bottom w:val="none" w:sz="0" w:space="0" w:color="auto"/>
        <w:right w:val="none" w:sz="0" w:space="0" w:color="auto"/>
      </w:divBdr>
    </w:div>
    <w:div w:id="856500334">
      <w:bodyDiv w:val="1"/>
      <w:marLeft w:val="0"/>
      <w:marRight w:val="0"/>
      <w:marTop w:val="0"/>
      <w:marBottom w:val="0"/>
      <w:divBdr>
        <w:top w:val="none" w:sz="0" w:space="0" w:color="auto"/>
        <w:left w:val="none" w:sz="0" w:space="0" w:color="auto"/>
        <w:bottom w:val="none" w:sz="0" w:space="0" w:color="auto"/>
        <w:right w:val="none" w:sz="0" w:space="0" w:color="auto"/>
      </w:divBdr>
    </w:div>
    <w:div w:id="857040076">
      <w:bodyDiv w:val="1"/>
      <w:marLeft w:val="0"/>
      <w:marRight w:val="0"/>
      <w:marTop w:val="0"/>
      <w:marBottom w:val="0"/>
      <w:divBdr>
        <w:top w:val="none" w:sz="0" w:space="0" w:color="auto"/>
        <w:left w:val="none" w:sz="0" w:space="0" w:color="auto"/>
        <w:bottom w:val="none" w:sz="0" w:space="0" w:color="auto"/>
        <w:right w:val="none" w:sz="0" w:space="0" w:color="auto"/>
      </w:divBdr>
    </w:div>
    <w:div w:id="877621107">
      <w:bodyDiv w:val="1"/>
      <w:marLeft w:val="0"/>
      <w:marRight w:val="0"/>
      <w:marTop w:val="0"/>
      <w:marBottom w:val="0"/>
      <w:divBdr>
        <w:top w:val="none" w:sz="0" w:space="0" w:color="auto"/>
        <w:left w:val="none" w:sz="0" w:space="0" w:color="auto"/>
        <w:bottom w:val="none" w:sz="0" w:space="0" w:color="auto"/>
        <w:right w:val="none" w:sz="0" w:space="0" w:color="auto"/>
      </w:divBdr>
    </w:div>
    <w:div w:id="884298998">
      <w:bodyDiv w:val="1"/>
      <w:marLeft w:val="0"/>
      <w:marRight w:val="0"/>
      <w:marTop w:val="0"/>
      <w:marBottom w:val="0"/>
      <w:divBdr>
        <w:top w:val="none" w:sz="0" w:space="0" w:color="auto"/>
        <w:left w:val="none" w:sz="0" w:space="0" w:color="auto"/>
        <w:bottom w:val="none" w:sz="0" w:space="0" w:color="auto"/>
        <w:right w:val="none" w:sz="0" w:space="0" w:color="auto"/>
      </w:divBdr>
      <w:divsChild>
        <w:div w:id="1667586466">
          <w:marLeft w:val="0"/>
          <w:marRight w:val="0"/>
          <w:marTop w:val="0"/>
          <w:marBottom w:val="0"/>
          <w:divBdr>
            <w:top w:val="none" w:sz="0" w:space="0" w:color="auto"/>
            <w:left w:val="none" w:sz="0" w:space="0" w:color="auto"/>
            <w:bottom w:val="none" w:sz="0" w:space="0" w:color="auto"/>
            <w:right w:val="none" w:sz="0" w:space="0" w:color="auto"/>
          </w:divBdr>
          <w:divsChild>
            <w:div w:id="1937014665">
              <w:marLeft w:val="0"/>
              <w:marRight w:val="0"/>
              <w:marTop w:val="0"/>
              <w:marBottom w:val="0"/>
              <w:divBdr>
                <w:top w:val="none" w:sz="0" w:space="0" w:color="auto"/>
                <w:left w:val="none" w:sz="0" w:space="0" w:color="auto"/>
                <w:bottom w:val="none" w:sz="0" w:space="0" w:color="auto"/>
                <w:right w:val="none" w:sz="0" w:space="0" w:color="auto"/>
              </w:divBdr>
              <w:divsChild>
                <w:div w:id="991568287">
                  <w:marLeft w:val="0"/>
                  <w:marRight w:val="0"/>
                  <w:marTop w:val="0"/>
                  <w:marBottom w:val="0"/>
                  <w:divBdr>
                    <w:top w:val="none" w:sz="0" w:space="0" w:color="auto"/>
                    <w:left w:val="none" w:sz="0" w:space="0" w:color="auto"/>
                    <w:bottom w:val="none" w:sz="0" w:space="0" w:color="auto"/>
                    <w:right w:val="none" w:sz="0" w:space="0" w:color="auto"/>
                  </w:divBdr>
                  <w:divsChild>
                    <w:div w:id="1454444607">
                      <w:marLeft w:val="0"/>
                      <w:marRight w:val="0"/>
                      <w:marTop w:val="0"/>
                      <w:marBottom w:val="0"/>
                      <w:divBdr>
                        <w:top w:val="none" w:sz="0" w:space="0" w:color="auto"/>
                        <w:left w:val="none" w:sz="0" w:space="0" w:color="auto"/>
                        <w:bottom w:val="none" w:sz="0" w:space="0" w:color="auto"/>
                        <w:right w:val="none" w:sz="0" w:space="0" w:color="auto"/>
                      </w:divBdr>
                      <w:divsChild>
                        <w:div w:id="5599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265">
      <w:bodyDiv w:val="1"/>
      <w:marLeft w:val="0"/>
      <w:marRight w:val="0"/>
      <w:marTop w:val="0"/>
      <w:marBottom w:val="0"/>
      <w:divBdr>
        <w:top w:val="none" w:sz="0" w:space="0" w:color="auto"/>
        <w:left w:val="none" w:sz="0" w:space="0" w:color="auto"/>
        <w:bottom w:val="none" w:sz="0" w:space="0" w:color="auto"/>
        <w:right w:val="none" w:sz="0" w:space="0" w:color="auto"/>
      </w:divBdr>
    </w:div>
    <w:div w:id="890965210">
      <w:bodyDiv w:val="1"/>
      <w:marLeft w:val="0"/>
      <w:marRight w:val="0"/>
      <w:marTop w:val="0"/>
      <w:marBottom w:val="0"/>
      <w:divBdr>
        <w:top w:val="none" w:sz="0" w:space="0" w:color="auto"/>
        <w:left w:val="none" w:sz="0" w:space="0" w:color="auto"/>
        <w:bottom w:val="none" w:sz="0" w:space="0" w:color="auto"/>
        <w:right w:val="none" w:sz="0" w:space="0" w:color="auto"/>
      </w:divBdr>
    </w:div>
    <w:div w:id="912351129">
      <w:bodyDiv w:val="1"/>
      <w:marLeft w:val="0"/>
      <w:marRight w:val="0"/>
      <w:marTop w:val="0"/>
      <w:marBottom w:val="0"/>
      <w:divBdr>
        <w:top w:val="none" w:sz="0" w:space="0" w:color="auto"/>
        <w:left w:val="none" w:sz="0" w:space="0" w:color="auto"/>
        <w:bottom w:val="none" w:sz="0" w:space="0" w:color="auto"/>
        <w:right w:val="none" w:sz="0" w:space="0" w:color="auto"/>
      </w:divBdr>
    </w:div>
    <w:div w:id="914974034">
      <w:bodyDiv w:val="1"/>
      <w:marLeft w:val="0"/>
      <w:marRight w:val="0"/>
      <w:marTop w:val="0"/>
      <w:marBottom w:val="0"/>
      <w:divBdr>
        <w:top w:val="none" w:sz="0" w:space="0" w:color="auto"/>
        <w:left w:val="none" w:sz="0" w:space="0" w:color="auto"/>
        <w:bottom w:val="none" w:sz="0" w:space="0" w:color="auto"/>
        <w:right w:val="none" w:sz="0" w:space="0" w:color="auto"/>
      </w:divBdr>
    </w:div>
    <w:div w:id="916594436">
      <w:bodyDiv w:val="1"/>
      <w:marLeft w:val="0"/>
      <w:marRight w:val="0"/>
      <w:marTop w:val="0"/>
      <w:marBottom w:val="0"/>
      <w:divBdr>
        <w:top w:val="none" w:sz="0" w:space="0" w:color="auto"/>
        <w:left w:val="none" w:sz="0" w:space="0" w:color="auto"/>
        <w:bottom w:val="none" w:sz="0" w:space="0" w:color="auto"/>
        <w:right w:val="none" w:sz="0" w:space="0" w:color="auto"/>
      </w:divBdr>
    </w:div>
    <w:div w:id="917250511">
      <w:bodyDiv w:val="1"/>
      <w:marLeft w:val="0"/>
      <w:marRight w:val="0"/>
      <w:marTop w:val="0"/>
      <w:marBottom w:val="0"/>
      <w:divBdr>
        <w:top w:val="none" w:sz="0" w:space="0" w:color="auto"/>
        <w:left w:val="none" w:sz="0" w:space="0" w:color="auto"/>
        <w:bottom w:val="none" w:sz="0" w:space="0" w:color="auto"/>
        <w:right w:val="none" w:sz="0" w:space="0" w:color="auto"/>
      </w:divBdr>
    </w:div>
    <w:div w:id="919758191">
      <w:bodyDiv w:val="1"/>
      <w:marLeft w:val="0"/>
      <w:marRight w:val="0"/>
      <w:marTop w:val="0"/>
      <w:marBottom w:val="0"/>
      <w:divBdr>
        <w:top w:val="none" w:sz="0" w:space="0" w:color="auto"/>
        <w:left w:val="none" w:sz="0" w:space="0" w:color="auto"/>
        <w:bottom w:val="none" w:sz="0" w:space="0" w:color="auto"/>
        <w:right w:val="none" w:sz="0" w:space="0" w:color="auto"/>
      </w:divBdr>
    </w:div>
    <w:div w:id="931860239">
      <w:bodyDiv w:val="1"/>
      <w:marLeft w:val="0"/>
      <w:marRight w:val="0"/>
      <w:marTop w:val="0"/>
      <w:marBottom w:val="0"/>
      <w:divBdr>
        <w:top w:val="none" w:sz="0" w:space="0" w:color="auto"/>
        <w:left w:val="none" w:sz="0" w:space="0" w:color="auto"/>
        <w:bottom w:val="none" w:sz="0" w:space="0" w:color="auto"/>
        <w:right w:val="none" w:sz="0" w:space="0" w:color="auto"/>
      </w:divBdr>
    </w:div>
    <w:div w:id="941494148">
      <w:bodyDiv w:val="1"/>
      <w:marLeft w:val="0"/>
      <w:marRight w:val="0"/>
      <w:marTop w:val="0"/>
      <w:marBottom w:val="0"/>
      <w:divBdr>
        <w:top w:val="none" w:sz="0" w:space="0" w:color="auto"/>
        <w:left w:val="none" w:sz="0" w:space="0" w:color="auto"/>
        <w:bottom w:val="none" w:sz="0" w:space="0" w:color="auto"/>
        <w:right w:val="none" w:sz="0" w:space="0" w:color="auto"/>
      </w:divBdr>
    </w:div>
    <w:div w:id="948589798">
      <w:bodyDiv w:val="1"/>
      <w:marLeft w:val="0"/>
      <w:marRight w:val="0"/>
      <w:marTop w:val="0"/>
      <w:marBottom w:val="0"/>
      <w:divBdr>
        <w:top w:val="none" w:sz="0" w:space="0" w:color="auto"/>
        <w:left w:val="none" w:sz="0" w:space="0" w:color="auto"/>
        <w:bottom w:val="none" w:sz="0" w:space="0" w:color="auto"/>
        <w:right w:val="none" w:sz="0" w:space="0" w:color="auto"/>
      </w:divBdr>
    </w:div>
    <w:div w:id="948703443">
      <w:bodyDiv w:val="1"/>
      <w:marLeft w:val="0"/>
      <w:marRight w:val="0"/>
      <w:marTop w:val="0"/>
      <w:marBottom w:val="0"/>
      <w:divBdr>
        <w:top w:val="none" w:sz="0" w:space="0" w:color="auto"/>
        <w:left w:val="none" w:sz="0" w:space="0" w:color="auto"/>
        <w:bottom w:val="none" w:sz="0" w:space="0" w:color="auto"/>
        <w:right w:val="none" w:sz="0" w:space="0" w:color="auto"/>
      </w:divBdr>
    </w:div>
    <w:div w:id="952204202">
      <w:bodyDiv w:val="1"/>
      <w:marLeft w:val="0"/>
      <w:marRight w:val="0"/>
      <w:marTop w:val="0"/>
      <w:marBottom w:val="0"/>
      <w:divBdr>
        <w:top w:val="none" w:sz="0" w:space="0" w:color="auto"/>
        <w:left w:val="none" w:sz="0" w:space="0" w:color="auto"/>
        <w:bottom w:val="none" w:sz="0" w:space="0" w:color="auto"/>
        <w:right w:val="none" w:sz="0" w:space="0" w:color="auto"/>
      </w:divBdr>
    </w:div>
    <w:div w:id="953368516">
      <w:bodyDiv w:val="1"/>
      <w:marLeft w:val="0"/>
      <w:marRight w:val="0"/>
      <w:marTop w:val="0"/>
      <w:marBottom w:val="0"/>
      <w:divBdr>
        <w:top w:val="none" w:sz="0" w:space="0" w:color="auto"/>
        <w:left w:val="none" w:sz="0" w:space="0" w:color="auto"/>
        <w:bottom w:val="none" w:sz="0" w:space="0" w:color="auto"/>
        <w:right w:val="none" w:sz="0" w:space="0" w:color="auto"/>
      </w:divBdr>
    </w:div>
    <w:div w:id="956061848">
      <w:bodyDiv w:val="1"/>
      <w:marLeft w:val="0"/>
      <w:marRight w:val="0"/>
      <w:marTop w:val="0"/>
      <w:marBottom w:val="0"/>
      <w:divBdr>
        <w:top w:val="none" w:sz="0" w:space="0" w:color="auto"/>
        <w:left w:val="none" w:sz="0" w:space="0" w:color="auto"/>
        <w:bottom w:val="none" w:sz="0" w:space="0" w:color="auto"/>
        <w:right w:val="none" w:sz="0" w:space="0" w:color="auto"/>
      </w:divBdr>
    </w:div>
    <w:div w:id="959456644">
      <w:bodyDiv w:val="1"/>
      <w:marLeft w:val="0"/>
      <w:marRight w:val="0"/>
      <w:marTop w:val="0"/>
      <w:marBottom w:val="0"/>
      <w:divBdr>
        <w:top w:val="none" w:sz="0" w:space="0" w:color="auto"/>
        <w:left w:val="none" w:sz="0" w:space="0" w:color="auto"/>
        <w:bottom w:val="none" w:sz="0" w:space="0" w:color="auto"/>
        <w:right w:val="none" w:sz="0" w:space="0" w:color="auto"/>
      </w:divBdr>
    </w:div>
    <w:div w:id="960303596">
      <w:bodyDiv w:val="1"/>
      <w:marLeft w:val="0"/>
      <w:marRight w:val="0"/>
      <w:marTop w:val="0"/>
      <w:marBottom w:val="0"/>
      <w:divBdr>
        <w:top w:val="none" w:sz="0" w:space="0" w:color="auto"/>
        <w:left w:val="none" w:sz="0" w:space="0" w:color="auto"/>
        <w:bottom w:val="none" w:sz="0" w:space="0" w:color="auto"/>
        <w:right w:val="none" w:sz="0" w:space="0" w:color="auto"/>
      </w:divBdr>
    </w:div>
    <w:div w:id="961348095">
      <w:bodyDiv w:val="1"/>
      <w:marLeft w:val="0"/>
      <w:marRight w:val="0"/>
      <w:marTop w:val="0"/>
      <w:marBottom w:val="0"/>
      <w:divBdr>
        <w:top w:val="none" w:sz="0" w:space="0" w:color="auto"/>
        <w:left w:val="none" w:sz="0" w:space="0" w:color="auto"/>
        <w:bottom w:val="none" w:sz="0" w:space="0" w:color="auto"/>
        <w:right w:val="none" w:sz="0" w:space="0" w:color="auto"/>
      </w:divBdr>
    </w:div>
    <w:div w:id="961571406">
      <w:bodyDiv w:val="1"/>
      <w:marLeft w:val="0"/>
      <w:marRight w:val="0"/>
      <w:marTop w:val="0"/>
      <w:marBottom w:val="0"/>
      <w:divBdr>
        <w:top w:val="none" w:sz="0" w:space="0" w:color="auto"/>
        <w:left w:val="none" w:sz="0" w:space="0" w:color="auto"/>
        <w:bottom w:val="none" w:sz="0" w:space="0" w:color="auto"/>
        <w:right w:val="none" w:sz="0" w:space="0" w:color="auto"/>
      </w:divBdr>
    </w:div>
    <w:div w:id="962229671">
      <w:bodyDiv w:val="1"/>
      <w:marLeft w:val="0"/>
      <w:marRight w:val="0"/>
      <w:marTop w:val="0"/>
      <w:marBottom w:val="0"/>
      <w:divBdr>
        <w:top w:val="none" w:sz="0" w:space="0" w:color="auto"/>
        <w:left w:val="none" w:sz="0" w:space="0" w:color="auto"/>
        <w:bottom w:val="none" w:sz="0" w:space="0" w:color="auto"/>
        <w:right w:val="none" w:sz="0" w:space="0" w:color="auto"/>
      </w:divBdr>
    </w:div>
    <w:div w:id="965935753">
      <w:bodyDiv w:val="1"/>
      <w:marLeft w:val="0"/>
      <w:marRight w:val="0"/>
      <w:marTop w:val="0"/>
      <w:marBottom w:val="0"/>
      <w:divBdr>
        <w:top w:val="none" w:sz="0" w:space="0" w:color="auto"/>
        <w:left w:val="none" w:sz="0" w:space="0" w:color="auto"/>
        <w:bottom w:val="none" w:sz="0" w:space="0" w:color="auto"/>
        <w:right w:val="none" w:sz="0" w:space="0" w:color="auto"/>
      </w:divBdr>
    </w:div>
    <w:div w:id="965967592">
      <w:bodyDiv w:val="1"/>
      <w:marLeft w:val="0"/>
      <w:marRight w:val="0"/>
      <w:marTop w:val="0"/>
      <w:marBottom w:val="0"/>
      <w:divBdr>
        <w:top w:val="none" w:sz="0" w:space="0" w:color="auto"/>
        <w:left w:val="none" w:sz="0" w:space="0" w:color="auto"/>
        <w:bottom w:val="none" w:sz="0" w:space="0" w:color="auto"/>
        <w:right w:val="none" w:sz="0" w:space="0" w:color="auto"/>
      </w:divBdr>
    </w:div>
    <w:div w:id="969481431">
      <w:bodyDiv w:val="1"/>
      <w:marLeft w:val="0"/>
      <w:marRight w:val="0"/>
      <w:marTop w:val="0"/>
      <w:marBottom w:val="0"/>
      <w:divBdr>
        <w:top w:val="none" w:sz="0" w:space="0" w:color="auto"/>
        <w:left w:val="none" w:sz="0" w:space="0" w:color="auto"/>
        <w:bottom w:val="none" w:sz="0" w:space="0" w:color="auto"/>
        <w:right w:val="none" w:sz="0" w:space="0" w:color="auto"/>
      </w:divBdr>
    </w:div>
    <w:div w:id="974674694">
      <w:bodyDiv w:val="1"/>
      <w:marLeft w:val="0"/>
      <w:marRight w:val="0"/>
      <w:marTop w:val="0"/>
      <w:marBottom w:val="0"/>
      <w:divBdr>
        <w:top w:val="none" w:sz="0" w:space="0" w:color="auto"/>
        <w:left w:val="none" w:sz="0" w:space="0" w:color="auto"/>
        <w:bottom w:val="none" w:sz="0" w:space="0" w:color="auto"/>
        <w:right w:val="none" w:sz="0" w:space="0" w:color="auto"/>
      </w:divBdr>
    </w:div>
    <w:div w:id="981082330">
      <w:bodyDiv w:val="1"/>
      <w:marLeft w:val="0"/>
      <w:marRight w:val="0"/>
      <w:marTop w:val="0"/>
      <w:marBottom w:val="0"/>
      <w:divBdr>
        <w:top w:val="none" w:sz="0" w:space="0" w:color="auto"/>
        <w:left w:val="none" w:sz="0" w:space="0" w:color="auto"/>
        <w:bottom w:val="none" w:sz="0" w:space="0" w:color="auto"/>
        <w:right w:val="none" w:sz="0" w:space="0" w:color="auto"/>
      </w:divBdr>
    </w:div>
    <w:div w:id="982193133">
      <w:bodyDiv w:val="1"/>
      <w:marLeft w:val="0"/>
      <w:marRight w:val="0"/>
      <w:marTop w:val="0"/>
      <w:marBottom w:val="0"/>
      <w:divBdr>
        <w:top w:val="none" w:sz="0" w:space="0" w:color="auto"/>
        <w:left w:val="none" w:sz="0" w:space="0" w:color="auto"/>
        <w:bottom w:val="none" w:sz="0" w:space="0" w:color="auto"/>
        <w:right w:val="none" w:sz="0" w:space="0" w:color="auto"/>
      </w:divBdr>
    </w:div>
    <w:div w:id="986132935">
      <w:bodyDiv w:val="1"/>
      <w:marLeft w:val="0"/>
      <w:marRight w:val="0"/>
      <w:marTop w:val="0"/>
      <w:marBottom w:val="0"/>
      <w:divBdr>
        <w:top w:val="none" w:sz="0" w:space="0" w:color="auto"/>
        <w:left w:val="none" w:sz="0" w:space="0" w:color="auto"/>
        <w:bottom w:val="none" w:sz="0" w:space="0" w:color="auto"/>
        <w:right w:val="none" w:sz="0" w:space="0" w:color="auto"/>
      </w:divBdr>
    </w:div>
    <w:div w:id="995913714">
      <w:bodyDiv w:val="1"/>
      <w:marLeft w:val="0"/>
      <w:marRight w:val="0"/>
      <w:marTop w:val="0"/>
      <w:marBottom w:val="0"/>
      <w:divBdr>
        <w:top w:val="none" w:sz="0" w:space="0" w:color="auto"/>
        <w:left w:val="none" w:sz="0" w:space="0" w:color="auto"/>
        <w:bottom w:val="none" w:sz="0" w:space="0" w:color="auto"/>
        <w:right w:val="none" w:sz="0" w:space="0" w:color="auto"/>
      </w:divBdr>
    </w:div>
    <w:div w:id="996686270">
      <w:bodyDiv w:val="1"/>
      <w:marLeft w:val="0"/>
      <w:marRight w:val="0"/>
      <w:marTop w:val="0"/>
      <w:marBottom w:val="0"/>
      <w:divBdr>
        <w:top w:val="none" w:sz="0" w:space="0" w:color="auto"/>
        <w:left w:val="none" w:sz="0" w:space="0" w:color="auto"/>
        <w:bottom w:val="none" w:sz="0" w:space="0" w:color="auto"/>
        <w:right w:val="none" w:sz="0" w:space="0" w:color="auto"/>
      </w:divBdr>
    </w:div>
    <w:div w:id="1004017355">
      <w:bodyDiv w:val="1"/>
      <w:marLeft w:val="0"/>
      <w:marRight w:val="0"/>
      <w:marTop w:val="0"/>
      <w:marBottom w:val="0"/>
      <w:divBdr>
        <w:top w:val="none" w:sz="0" w:space="0" w:color="auto"/>
        <w:left w:val="none" w:sz="0" w:space="0" w:color="auto"/>
        <w:bottom w:val="none" w:sz="0" w:space="0" w:color="auto"/>
        <w:right w:val="none" w:sz="0" w:space="0" w:color="auto"/>
      </w:divBdr>
    </w:div>
    <w:div w:id="1010066918">
      <w:bodyDiv w:val="1"/>
      <w:marLeft w:val="0"/>
      <w:marRight w:val="0"/>
      <w:marTop w:val="0"/>
      <w:marBottom w:val="0"/>
      <w:divBdr>
        <w:top w:val="none" w:sz="0" w:space="0" w:color="auto"/>
        <w:left w:val="none" w:sz="0" w:space="0" w:color="auto"/>
        <w:bottom w:val="none" w:sz="0" w:space="0" w:color="auto"/>
        <w:right w:val="none" w:sz="0" w:space="0" w:color="auto"/>
      </w:divBdr>
    </w:div>
    <w:div w:id="1011681569">
      <w:bodyDiv w:val="1"/>
      <w:marLeft w:val="0"/>
      <w:marRight w:val="0"/>
      <w:marTop w:val="0"/>
      <w:marBottom w:val="0"/>
      <w:divBdr>
        <w:top w:val="none" w:sz="0" w:space="0" w:color="auto"/>
        <w:left w:val="none" w:sz="0" w:space="0" w:color="auto"/>
        <w:bottom w:val="none" w:sz="0" w:space="0" w:color="auto"/>
        <w:right w:val="none" w:sz="0" w:space="0" w:color="auto"/>
      </w:divBdr>
    </w:div>
    <w:div w:id="1013188558">
      <w:bodyDiv w:val="1"/>
      <w:marLeft w:val="0"/>
      <w:marRight w:val="0"/>
      <w:marTop w:val="0"/>
      <w:marBottom w:val="0"/>
      <w:divBdr>
        <w:top w:val="none" w:sz="0" w:space="0" w:color="auto"/>
        <w:left w:val="none" w:sz="0" w:space="0" w:color="auto"/>
        <w:bottom w:val="none" w:sz="0" w:space="0" w:color="auto"/>
        <w:right w:val="none" w:sz="0" w:space="0" w:color="auto"/>
      </w:divBdr>
    </w:div>
    <w:div w:id="1014847190">
      <w:bodyDiv w:val="1"/>
      <w:marLeft w:val="0"/>
      <w:marRight w:val="0"/>
      <w:marTop w:val="0"/>
      <w:marBottom w:val="0"/>
      <w:divBdr>
        <w:top w:val="none" w:sz="0" w:space="0" w:color="auto"/>
        <w:left w:val="none" w:sz="0" w:space="0" w:color="auto"/>
        <w:bottom w:val="none" w:sz="0" w:space="0" w:color="auto"/>
        <w:right w:val="none" w:sz="0" w:space="0" w:color="auto"/>
      </w:divBdr>
    </w:div>
    <w:div w:id="1017001301">
      <w:bodyDiv w:val="1"/>
      <w:marLeft w:val="0"/>
      <w:marRight w:val="0"/>
      <w:marTop w:val="0"/>
      <w:marBottom w:val="0"/>
      <w:divBdr>
        <w:top w:val="none" w:sz="0" w:space="0" w:color="auto"/>
        <w:left w:val="none" w:sz="0" w:space="0" w:color="auto"/>
        <w:bottom w:val="none" w:sz="0" w:space="0" w:color="auto"/>
        <w:right w:val="none" w:sz="0" w:space="0" w:color="auto"/>
      </w:divBdr>
    </w:div>
    <w:div w:id="1027222482">
      <w:bodyDiv w:val="1"/>
      <w:marLeft w:val="0"/>
      <w:marRight w:val="0"/>
      <w:marTop w:val="0"/>
      <w:marBottom w:val="0"/>
      <w:divBdr>
        <w:top w:val="none" w:sz="0" w:space="0" w:color="auto"/>
        <w:left w:val="none" w:sz="0" w:space="0" w:color="auto"/>
        <w:bottom w:val="none" w:sz="0" w:space="0" w:color="auto"/>
        <w:right w:val="none" w:sz="0" w:space="0" w:color="auto"/>
      </w:divBdr>
    </w:div>
    <w:div w:id="1028220075">
      <w:bodyDiv w:val="1"/>
      <w:marLeft w:val="0"/>
      <w:marRight w:val="0"/>
      <w:marTop w:val="0"/>
      <w:marBottom w:val="0"/>
      <w:divBdr>
        <w:top w:val="none" w:sz="0" w:space="0" w:color="auto"/>
        <w:left w:val="none" w:sz="0" w:space="0" w:color="auto"/>
        <w:bottom w:val="none" w:sz="0" w:space="0" w:color="auto"/>
        <w:right w:val="none" w:sz="0" w:space="0" w:color="auto"/>
      </w:divBdr>
    </w:div>
    <w:div w:id="1042244953">
      <w:bodyDiv w:val="1"/>
      <w:marLeft w:val="0"/>
      <w:marRight w:val="0"/>
      <w:marTop w:val="0"/>
      <w:marBottom w:val="0"/>
      <w:divBdr>
        <w:top w:val="none" w:sz="0" w:space="0" w:color="auto"/>
        <w:left w:val="none" w:sz="0" w:space="0" w:color="auto"/>
        <w:bottom w:val="none" w:sz="0" w:space="0" w:color="auto"/>
        <w:right w:val="none" w:sz="0" w:space="0" w:color="auto"/>
      </w:divBdr>
    </w:div>
    <w:div w:id="1043794488">
      <w:bodyDiv w:val="1"/>
      <w:marLeft w:val="0"/>
      <w:marRight w:val="0"/>
      <w:marTop w:val="0"/>
      <w:marBottom w:val="0"/>
      <w:divBdr>
        <w:top w:val="none" w:sz="0" w:space="0" w:color="auto"/>
        <w:left w:val="none" w:sz="0" w:space="0" w:color="auto"/>
        <w:bottom w:val="none" w:sz="0" w:space="0" w:color="auto"/>
        <w:right w:val="none" w:sz="0" w:space="0" w:color="auto"/>
      </w:divBdr>
    </w:div>
    <w:div w:id="1046564961">
      <w:bodyDiv w:val="1"/>
      <w:marLeft w:val="0"/>
      <w:marRight w:val="0"/>
      <w:marTop w:val="0"/>
      <w:marBottom w:val="0"/>
      <w:divBdr>
        <w:top w:val="none" w:sz="0" w:space="0" w:color="auto"/>
        <w:left w:val="none" w:sz="0" w:space="0" w:color="auto"/>
        <w:bottom w:val="none" w:sz="0" w:space="0" w:color="auto"/>
        <w:right w:val="none" w:sz="0" w:space="0" w:color="auto"/>
      </w:divBdr>
    </w:div>
    <w:div w:id="1048144982">
      <w:bodyDiv w:val="1"/>
      <w:marLeft w:val="0"/>
      <w:marRight w:val="0"/>
      <w:marTop w:val="0"/>
      <w:marBottom w:val="0"/>
      <w:divBdr>
        <w:top w:val="none" w:sz="0" w:space="0" w:color="auto"/>
        <w:left w:val="none" w:sz="0" w:space="0" w:color="auto"/>
        <w:bottom w:val="none" w:sz="0" w:space="0" w:color="auto"/>
        <w:right w:val="none" w:sz="0" w:space="0" w:color="auto"/>
      </w:divBdr>
    </w:div>
    <w:div w:id="1050377965">
      <w:bodyDiv w:val="1"/>
      <w:marLeft w:val="0"/>
      <w:marRight w:val="0"/>
      <w:marTop w:val="0"/>
      <w:marBottom w:val="0"/>
      <w:divBdr>
        <w:top w:val="none" w:sz="0" w:space="0" w:color="auto"/>
        <w:left w:val="none" w:sz="0" w:space="0" w:color="auto"/>
        <w:bottom w:val="none" w:sz="0" w:space="0" w:color="auto"/>
        <w:right w:val="none" w:sz="0" w:space="0" w:color="auto"/>
      </w:divBdr>
    </w:div>
    <w:div w:id="1058480725">
      <w:bodyDiv w:val="1"/>
      <w:marLeft w:val="0"/>
      <w:marRight w:val="0"/>
      <w:marTop w:val="0"/>
      <w:marBottom w:val="0"/>
      <w:divBdr>
        <w:top w:val="none" w:sz="0" w:space="0" w:color="auto"/>
        <w:left w:val="none" w:sz="0" w:space="0" w:color="auto"/>
        <w:bottom w:val="none" w:sz="0" w:space="0" w:color="auto"/>
        <w:right w:val="none" w:sz="0" w:space="0" w:color="auto"/>
      </w:divBdr>
    </w:div>
    <w:div w:id="1058624396">
      <w:bodyDiv w:val="1"/>
      <w:marLeft w:val="0"/>
      <w:marRight w:val="0"/>
      <w:marTop w:val="0"/>
      <w:marBottom w:val="0"/>
      <w:divBdr>
        <w:top w:val="none" w:sz="0" w:space="0" w:color="auto"/>
        <w:left w:val="none" w:sz="0" w:space="0" w:color="auto"/>
        <w:bottom w:val="none" w:sz="0" w:space="0" w:color="auto"/>
        <w:right w:val="none" w:sz="0" w:space="0" w:color="auto"/>
      </w:divBdr>
    </w:div>
    <w:div w:id="1059327980">
      <w:bodyDiv w:val="1"/>
      <w:marLeft w:val="0"/>
      <w:marRight w:val="0"/>
      <w:marTop w:val="0"/>
      <w:marBottom w:val="0"/>
      <w:divBdr>
        <w:top w:val="none" w:sz="0" w:space="0" w:color="auto"/>
        <w:left w:val="none" w:sz="0" w:space="0" w:color="auto"/>
        <w:bottom w:val="none" w:sz="0" w:space="0" w:color="auto"/>
        <w:right w:val="none" w:sz="0" w:space="0" w:color="auto"/>
      </w:divBdr>
    </w:div>
    <w:div w:id="1060252959">
      <w:bodyDiv w:val="1"/>
      <w:marLeft w:val="0"/>
      <w:marRight w:val="0"/>
      <w:marTop w:val="0"/>
      <w:marBottom w:val="0"/>
      <w:divBdr>
        <w:top w:val="none" w:sz="0" w:space="0" w:color="auto"/>
        <w:left w:val="none" w:sz="0" w:space="0" w:color="auto"/>
        <w:bottom w:val="none" w:sz="0" w:space="0" w:color="auto"/>
        <w:right w:val="none" w:sz="0" w:space="0" w:color="auto"/>
      </w:divBdr>
    </w:div>
    <w:div w:id="1073966867">
      <w:bodyDiv w:val="1"/>
      <w:marLeft w:val="0"/>
      <w:marRight w:val="0"/>
      <w:marTop w:val="0"/>
      <w:marBottom w:val="0"/>
      <w:divBdr>
        <w:top w:val="none" w:sz="0" w:space="0" w:color="auto"/>
        <w:left w:val="none" w:sz="0" w:space="0" w:color="auto"/>
        <w:bottom w:val="none" w:sz="0" w:space="0" w:color="auto"/>
        <w:right w:val="none" w:sz="0" w:space="0" w:color="auto"/>
      </w:divBdr>
    </w:div>
    <w:div w:id="1074738313">
      <w:bodyDiv w:val="1"/>
      <w:marLeft w:val="0"/>
      <w:marRight w:val="0"/>
      <w:marTop w:val="0"/>
      <w:marBottom w:val="0"/>
      <w:divBdr>
        <w:top w:val="none" w:sz="0" w:space="0" w:color="auto"/>
        <w:left w:val="none" w:sz="0" w:space="0" w:color="auto"/>
        <w:bottom w:val="none" w:sz="0" w:space="0" w:color="auto"/>
        <w:right w:val="none" w:sz="0" w:space="0" w:color="auto"/>
      </w:divBdr>
    </w:div>
    <w:div w:id="1080642409">
      <w:bodyDiv w:val="1"/>
      <w:marLeft w:val="0"/>
      <w:marRight w:val="0"/>
      <w:marTop w:val="0"/>
      <w:marBottom w:val="0"/>
      <w:divBdr>
        <w:top w:val="none" w:sz="0" w:space="0" w:color="auto"/>
        <w:left w:val="none" w:sz="0" w:space="0" w:color="auto"/>
        <w:bottom w:val="none" w:sz="0" w:space="0" w:color="auto"/>
        <w:right w:val="none" w:sz="0" w:space="0" w:color="auto"/>
      </w:divBdr>
    </w:div>
    <w:div w:id="1083917860">
      <w:bodyDiv w:val="1"/>
      <w:marLeft w:val="0"/>
      <w:marRight w:val="0"/>
      <w:marTop w:val="0"/>
      <w:marBottom w:val="0"/>
      <w:divBdr>
        <w:top w:val="none" w:sz="0" w:space="0" w:color="auto"/>
        <w:left w:val="none" w:sz="0" w:space="0" w:color="auto"/>
        <w:bottom w:val="none" w:sz="0" w:space="0" w:color="auto"/>
        <w:right w:val="none" w:sz="0" w:space="0" w:color="auto"/>
      </w:divBdr>
    </w:div>
    <w:div w:id="1083990259">
      <w:bodyDiv w:val="1"/>
      <w:marLeft w:val="0"/>
      <w:marRight w:val="0"/>
      <w:marTop w:val="0"/>
      <w:marBottom w:val="0"/>
      <w:divBdr>
        <w:top w:val="none" w:sz="0" w:space="0" w:color="auto"/>
        <w:left w:val="none" w:sz="0" w:space="0" w:color="auto"/>
        <w:bottom w:val="none" w:sz="0" w:space="0" w:color="auto"/>
        <w:right w:val="none" w:sz="0" w:space="0" w:color="auto"/>
      </w:divBdr>
    </w:div>
    <w:div w:id="1084375900">
      <w:bodyDiv w:val="1"/>
      <w:marLeft w:val="0"/>
      <w:marRight w:val="0"/>
      <w:marTop w:val="0"/>
      <w:marBottom w:val="0"/>
      <w:divBdr>
        <w:top w:val="none" w:sz="0" w:space="0" w:color="auto"/>
        <w:left w:val="none" w:sz="0" w:space="0" w:color="auto"/>
        <w:bottom w:val="none" w:sz="0" w:space="0" w:color="auto"/>
        <w:right w:val="none" w:sz="0" w:space="0" w:color="auto"/>
      </w:divBdr>
    </w:div>
    <w:div w:id="1084453859">
      <w:bodyDiv w:val="1"/>
      <w:marLeft w:val="0"/>
      <w:marRight w:val="0"/>
      <w:marTop w:val="0"/>
      <w:marBottom w:val="0"/>
      <w:divBdr>
        <w:top w:val="none" w:sz="0" w:space="0" w:color="auto"/>
        <w:left w:val="none" w:sz="0" w:space="0" w:color="auto"/>
        <w:bottom w:val="none" w:sz="0" w:space="0" w:color="auto"/>
        <w:right w:val="none" w:sz="0" w:space="0" w:color="auto"/>
      </w:divBdr>
    </w:div>
    <w:div w:id="1085762011">
      <w:bodyDiv w:val="1"/>
      <w:marLeft w:val="0"/>
      <w:marRight w:val="0"/>
      <w:marTop w:val="0"/>
      <w:marBottom w:val="0"/>
      <w:divBdr>
        <w:top w:val="none" w:sz="0" w:space="0" w:color="auto"/>
        <w:left w:val="none" w:sz="0" w:space="0" w:color="auto"/>
        <w:bottom w:val="none" w:sz="0" w:space="0" w:color="auto"/>
        <w:right w:val="none" w:sz="0" w:space="0" w:color="auto"/>
      </w:divBdr>
    </w:div>
    <w:div w:id="1093939858">
      <w:bodyDiv w:val="1"/>
      <w:marLeft w:val="0"/>
      <w:marRight w:val="0"/>
      <w:marTop w:val="0"/>
      <w:marBottom w:val="0"/>
      <w:divBdr>
        <w:top w:val="none" w:sz="0" w:space="0" w:color="auto"/>
        <w:left w:val="none" w:sz="0" w:space="0" w:color="auto"/>
        <w:bottom w:val="none" w:sz="0" w:space="0" w:color="auto"/>
        <w:right w:val="none" w:sz="0" w:space="0" w:color="auto"/>
      </w:divBdr>
    </w:div>
    <w:div w:id="1095639485">
      <w:bodyDiv w:val="1"/>
      <w:marLeft w:val="0"/>
      <w:marRight w:val="0"/>
      <w:marTop w:val="0"/>
      <w:marBottom w:val="0"/>
      <w:divBdr>
        <w:top w:val="none" w:sz="0" w:space="0" w:color="auto"/>
        <w:left w:val="none" w:sz="0" w:space="0" w:color="auto"/>
        <w:bottom w:val="none" w:sz="0" w:space="0" w:color="auto"/>
        <w:right w:val="none" w:sz="0" w:space="0" w:color="auto"/>
      </w:divBdr>
    </w:div>
    <w:div w:id="1101998250">
      <w:bodyDiv w:val="1"/>
      <w:marLeft w:val="0"/>
      <w:marRight w:val="0"/>
      <w:marTop w:val="0"/>
      <w:marBottom w:val="0"/>
      <w:divBdr>
        <w:top w:val="none" w:sz="0" w:space="0" w:color="auto"/>
        <w:left w:val="none" w:sz="0" w:space="0" w:color="auto"/>
        <w:bottom w:val="none" w:sz="0" w:space="0" w:color="auto"/>
        <w:right w:val="none" w:sz="0" w:space="0" w:color="auto"/>
      </w:divBdr>
    </w:div>
    <w:div w:id="1103306939">
      <w:bodyDiv w:val="1"/>
      <w:marLeft w:val="0"/>
      <w:marRight w:val="0"/>
      <w:marTop w:val="0"/>
      <w:marBottom w:val="0"/>
      <w:divBdr>
        <w:top w:val="none" w:sz="0" w:space="0" w:color="auto"/>
        <w:left w:val="none" w:sz="0" w:space="0" w:color="auto"/>
        <w:bottom w:val="none" w:sz="0" w:space="0" w:color="auto"/>
        <w:right w:val="none" w:sz="0" w:space="0" w:color="auto"/>
      </w:divBdr>
    </w:div>
    <w:div w:id="1104305217">
      <w:bodyDiv w:val="1"/>
      <w:marLeft w:val="0"/>
      <w:marRight w:val="0"/>
      <w:marTop w:val="0"/>
      <w:marBottom w:val="0"/>
      <w:divBdr>
        <w:top w:val="none" w:sz="0" w:space="0" w:color="auto"/>
        <w:left w:val="none" w:sz="0" w:space="0" w:color="auto"/>
        <w:bottom w:val="none" w:sz="0" w:space="0" w:color="auto"/>
        <w:right w:val="none" w:sz="0" w:space="0" w:color="auto"/>
      </w:divBdr>
      <w:divsChild>
        <w:div w:id="844132915">
          <w:marLeft w:val="0"/>
          <w:marRight w:val="0"/>
          <w:marTop w:val="0"/>
          <w:marBottom w:val="0"/>
          <w:divBdr>
            <w:top w:val="none" w:sz="0" w:space="0" w:color="auto"/>
            <w:left w:val="none" w:sz="0" w:space="0" w:color="auto"/>
            <w:bottom w:val="none" w:sz="0" w:space="0" w:color="auto"/>
            <w:right w:val="none" w:sz="0" w:space="0" w:color="auto"/>
          </w:divBdr>
          <w:divsChild>
            <w:div w:id="1089622106">
              <w:marLeft w:val="0"/>
              <w:marRight w:val="0"/>
              <w:marTop w:val="0"/>
              <w:marBottom w:val="0"/>
              <w:divBdr>
                <w:top w:val="none" w:sz="0" w:space="0" w:color="auto"/>
                <w:left w:val="none" w:sz="0" w:space="0" w:color="auto"/>
                <w:bottom w:val="none" w:sz="0" w:space="0" w:color="auto"/>
                <w:right w:val="none" w:sz="0" w:space="0" w:color="auto"/>
              </w:divBdr>
              <w:divsChild>
                <w:div w:id="1047608009">
                  <w:marLeft w:val="0"/>
                  <w:marRight w:val="0"/>
                  <w:marTop w:val="0"/>
                  <w:marBottom w:val="0"/>
                  <w:divBdr>
                    <w:top w:val="none" w:sz="0" w:space="0" w:color="auto"/>
                    <w:left w:val="none" w:sz="0" w:space="0" w:color="auto"/>
                    <w:bottom w:val="none" w:sz="0" w:space="0" w:color="auto"/>
                    <w:right w:val="none" w:sz="0" w:space="0" w:color="auto"/>
                  </w:divBdr>
                  <w:divsChild>
                    <w:div w:id="2096435693">
                      <w:marLeft w:val="0"/>
                      <w:marRight w:val="0"/>
                      <w:marTop w:val="0"/>
                      <w:marBottom w:val="0"/>
                      <w:divBdr>
                        <w:top w:val="none" w:sz="0" w:space="0" w:color="auto"/>
                        <w:left w:val="none" w:sz="0" w:space="0" w:color="auto"/>
                        <w:bottom w:val="none" w:sz="0" w:space="0" w:color="auto"/>
                        <w:right w:val="none" w:sz="0" w:space="0" w:color="auto"/>
                      </w:divBdr>
                      <w:divsChild>
                        <w:div w:id="22013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227922">
      <w:bodyDiv w:val="1"/>
      <w:marLeft w:val="0"/>
      <w:marRight w:val="0"/>
      <w:marTop w:val="0"/>
      <w:marBottom w:val="0"/>
      <w:divBdr>
        <w:top w:val="none" w:sz="0" w:space="0" w:color="auto"/>
        <w:left w:val="none" w:sz="0" w:space="0" w:color="auto"/>
        <w:bottom w:val="none" w:sz="0" w:space="0" w:color="auto"/>
        <w:right w:val="none" w:sz="0" w:space="0" w:color="auto"/>
      </w:divBdr>
    </w:div>
    <w:div w:id="1110664377">
      <w:bodyDiv w:val="1"/>
      <w:marLeft w:val="0"/>
      <w:marRight w:val="0"/>
      <w:marTop w:val="0"/>
      <w:marBottom w:val="0"/>
      <w:divBdr>
        <w:top w:val="none" w:sz="0" w:space="0" w:color="auto"/>
        <w:left w:val="none" w:sz="0" w:space="0" w:color="auto"/>
        <w:bottom w:val="none" w:sz="0" w:space="0" w:color="auto"/>
        <w:right w:val="none" w:sz="0" w:space="0" w:color="auto"/>
      </w:divBdr>
    </w:div>
    <w:div w:id="1112238299">
      <w:bodyDiv w:val="1"/>
      <w:marLeft w:val="0"/>
      <w:marRight w:val="0"/>
      <w:marTop w:val="0"/>
      <w:marBottom w:val="0"/>
      <w:divBdr>
        <w:top w:val="none" w:sz="0" w:space="0" w:color="auto"/>
        <w:left w:val="none" w:sz="0" w:space="0" w:color="auto"/>
        <w:bottom w:val="none" w:sz="0" w:space="0" w:color="auto"/>
        <w:right w:val="none" w:sz="0" w:space="0" w:color="auto"/>
      </w:divBdr>
    </w:div>
    <w:div w:id="1113090909">
      <w:bodyDiv w:val="1"/>
      <w:marLeft w:val="0"/>
      <w:marRight w:val="0"/>
      <w:marTop w:val="0"/>
      <w:marBottom w:val="0"/>
      <w:divBdr>
        <w:top w:val="none" w:sz="0" w:space="0" w:color="auto"/>
        <w:left w:val="none" w:sz="0" w:space="0" w:color="auto"/>
        <w:bottom w:val="none" w:sz="0" w:space="0" w:color="auto"/>
        <w:right w:val="none" w:sz="0" w:space="0" w:color="auto"/>
      </w:divBdr>
    </w:div>
    <w:div w:id="1119108175">
      <w:bodyDiv w:val="1"/>
      <w:marLeft w:val="0"/>
      <w:marRight w:val="0"/>
      <w:marTop w:val="0"/>
      <w:marBottom w:val="0"/>
      <w:divBdr>
        <w:top w:val="none" w:sz="0" w:space="0" w:color="auto"/>
        <w:left w:val="none" w:sz="0" w:space="0" w:color="auto"/>
        <w:bottom w:val="none" w:sz="0" w:space="0" w:color="auto"/>
        <w:right w:val="none" w:sz="0" w:space="0" w:color="auto"/>
      </w:divBdr>
    </w:div>
    <w:div w:id="1123304832">
      <w:bodyDiv w:val="1"/>
      <w:marLeft w:val="0"/>
      <w:marRight w:val="0"/>
      <w:marTop w:val="0"/>
      <w:marBottom w:val="0"/>
      <w:divBdr>
        <w:top w:val="none" w:sz="0" w:space="0" w:color="auto"/>
        <w:left w:val="none" w:sz="0" w:space="0" w:color="auto"/>
        <w:bottom w:val="none" w:sz="0" w:space="0" w:color="auto"/>
        <w:right w:val="none" w:sz="0" w:space="0" w:color="auto"/>
      </w:divBdr>
    </w:div>
    <w:div w:id="1129125147">
      <w:bodyDiv w:val="1"/>
      <w:marLeft w:val="0"/>
      <w:marRight w:val="0"/>
      <w:marTop w:val="0"/>
      <w:marBottom w:val="0"/>
      <w:divBdr>
        <w:top w:val="none" w:sz="0" w:space="0" w:color="auto"/>
        <w:left w:val="none" w:sz="0" w:space="0" w:color="auto"/>
        <w:bottom w:val="none" w:sz="0" w:space="0" w:color="auto"/>
        <w:right w:val="none" w:sz="0" w:space="0" w:color="auto"/>
      </w:divBdr>
    </w:div>
    <w:div w:id="1133674102">
      <w:bodyDiv w:val="1"/>
      <w:marLeft w:val="0"/>
      <w:marRight w:val="0"/>
      <w:marTop w:val="0"/>
      <w:marBottom w:val="0"/>
      <w:divBdr>
        <w:top w:val="none" w:sz="0" w:space="0" w:color="auto"/>
        <w:left w:val="none" w:sz="0" w:space="0" w:color="auto"/>
        <w:bottom w:val="none" w:sz="0" w:space="0" w:color="auto"/>
        <w:right w:val="none" w:sz="0" w:space="0" w:color="auto"/>
      </w:divBdr>
    </w:div>
    <w:div w:id="1136529191">
      <w:bodyDiv w:val="1"/>
      <w:marLeft w:val="0"/>
      <w:marRight w:val="0"/>
      <w:marTop w:val="0"/>
      <w:marBottom w:val="0"/>
      <w:divBdr>
        <w:top w:val="none" w:sz="0" w:space="0" w:color="auto"/>
        <w:left w:val="none" w:sz="0" w:space="0" w:color="auto"/>
        <w:bottom w:val="none" w:sz="0" w:space="0" w:color="auto"/>
        <w:right w:val="none" w:sz="0" w:space="0" w:color="auto"/>
      </w:divBdr>
    </w:div>
    <w:div w:id="1137802606">
      <w:bodyDiv w:val="1"/>
      <w:marLeft w:val="0"/>
      <w:marRight w:val="0"/>
      <w:marTop w:val="0"/>
      <w:marBottom w:val="0"/>
      <w:divBdr>
        <w:top w:val="none" w:sz="0" w:space="0" w:color="auto"/>
        <w:left w:val="none" w:sz="0" w:space="0" w:color="auto"/>
        <w:bottom w:val="none" w:sz="0" w:space="0" w:color="auto"/>
        <w:right w:val="none" w:sz="0" w:space="0" w:color="auto"/>
      </w:divBdr>
    </w:div>
    <w:div w:id="1141656153">
      <w:bodyDiv w:val="1"/>
      <w:marLeft w:val="0"/>
      <w:marRight w:val="0"/>
      <w:marTop w:val="0"/>
      <w:marBottom w:val="0"/>
      <w:divBdr>
        <w:top w:val="none" w:sz="0" w:space="0" w:color="auto"/>
        <w:left w:val="none" w:sz="0" w:space="0" w:color="auto"/>
        <w:bottom w:val="none" w:sz="0" w:space="0" w:color="auto"/>
        <w:right w:val="none" w:sz="0" w:space="0" w:color="auto"/>
      </w:divBdr>
    </w:div>
    <w:div w:id="1142842031">
      <w:bodyDiv w:val="1"/>
      <w:marLeft w:val="0"/>
      <w:marRight w:val="0"/>
      <w:marTop w:val="0"/>
      <w:marBottom w:val="0"/>
      <w:divBdr>
        <w:top w:val="none" w:sz="0" w:space="0" w:color="auto"/>
        <w:left w:val="none" w:sz="0" w:space="0" w:color="auto"/>
        <w:bottom w:val="none" w:sz="0" w:space="0" w:color="auto"/>
        <w:right w:val="none" w:sz="0" w:space="0" w:color="auto"/>
      </w:divBdr>
    </w:div>
    <w:div w:id="1145778063">
      <w:bodyDiv w:val="1"/>
      <w:marLeft w:val="0"/>
      <w:marRight w:val="0"/>
      <w:marTop w:val="0"/>
      <w:marBottom w:val="0"/>
      <w:divBdr>
        <w:top w:val="none" w:sz="0" w:space="0" w:color="auto"/>
        <w:left w:val="none" w:sz="0" w:space="0" w:color="auto"/>
        <w:bottom w:val="none" w:sz="0" w:space="0" w:color="auto"/>
        <w:right w:val="none" w:sz="0" w:space="0" w:color="auto"/>
      </w:divBdr>
    </w:div>
    <w:div w:id="1148938443">
      <w:bodyDiv w:val="1"/>
      <w:marLeft w:val="0"/>
      <w:marRight w:val="0"/>
      <w:marTop w:val="0"/>
      <w:marBottom w:val="0"/>
      <w:divBdr>
        <w:top w:val="none" w:sz="0" w:space="0" w:color="auto"/>
        <w:left w:val="none" w:sz="0" w:space="0" w:color="auto"/>
        <w:bottom w:val="none" w:sz="0" w:space="0" w:color="auto"/>
        <w:right w:val="none" w:sz="0" w:space="0" w:color="auto"/>
      </w:divBdr>
    </w:div>
    <w:div w:id="1151215745">
      <w:bodyDiv w:val="1"/>
      <w:marLeft w:val="0"/>
      <w:marRight w:val="0"/>
      <w:marTop w:val="0"/>
      <w:marBottom w:val="0"/>
      <w:divBdr>
        <w:top w:val="none" w:sz="0" w:space="0" w:color="auto"/>
        <w:left w:val="none" w:sz="0" w:space="0" w:color="auto"/>
        <w:bottom w:val="none" w:sz="0" w:space="0" w:color="auto"/>
        <w:right w:val="none" w:sz="0" w:space="0" w:color="auto"/>
      </w:divBdr>
    </w:div>
    <w:div w:id="1155535268">
      <w:bodyDiv w:val="1"/>
      <w:marLeft w:val="0"/>
      <w:marRight w:val="0"/>
      <w:marTop w:val="0"/>
      <w:marBottom w:val="0"/>
      <w:divBdr>
        <w:top w:val="none" w:sz="0" w:space="0" w:color="auto"/>
        <w:left w:val="none" w:sz="0" w:space="0" w:color="auto"/>
        <w:bottom w:val="none" w:sz="0" w:space="0" w:color="auto"/>
        <w:right w:val="none" w:sz="0" w:space="0" w:color="auto"/>
      </w:divBdr>
    </w:div>
    <w:div w:id="1157527020">
      <w:bodyDiv w:val="1"/>
      <w:marLeft w:val="0"/>
      <w:marRight w:val="0"/>
      <w:marTop w:val="0"/>
      <w:marBottom w:val="0"/>
      <w:divBdr>
        <w:top w:val="none" w:sz="0" w:space="0" w:color="auto"/>
        <w:left w:val="none" w:sz="0" w:space="0" w:color="auto"/>
        <w:bottom w:val="none" w:sz="0" w:space="0" w:color="auto"/>
        <w:right w:val="none" w:sz="0" w:space="0" w:color="auto"/>
      </w:divBdr>
      <w:divsChild>
        <w:div w:id="352415705">
          <w:marLeft w:val="0"/>
          <w:marRight w:val="0"/>
          <w:marTop w:val="0"/>
          <w:marBottom w:val="180"/>
          <w:divBdr>
            <w:top w:val="none" w:sz="0" w:space="0" w:color="auto"/>
            <w:left w:val="none" w:sz="0" w:space="0" w:color="auto"/>
            <w:bottom w:val="none" w:sz="0" w:space="0" w:color="auto"/>
            <w:right w:val="none" w:sz="0" w:space="0" w:color="auto"/>
          </w:divBdr>
        </w:div>
        <w:div w:id="1942764553">
          <w:marLeft w:val="0"/>
          <w:marRight w:val="0"/>
          <w:marTop w:val="0"/>
          <w:marBottom w:val="180"/>
          <w:divBdr>
            <w:top w:val="none" w:sz="0" w:space="0" w:color="auto"/>
            <w:left w:val="none" w:sz="0" w:space="0" w:color="auto"/>
            <w:bottom w:val="none" w:sz="0" w:space="0" w:color="auto"/>
            <w:right w:val="none" w:sz="0" w:space="0" w:color="auto"/>
          </w:divBdr>
        </w:div>
      </w:divsChild>
    </w:div>
    <w:div w:id="1158694188">
      <w:bodyDiv w:val="1"/>
      <w:marLeft w:val="0"/>
      <w:marRight w:val="0"/>
      <w:marTop w:val="0"/>
      <w:marBottom w:val="0"/>
      <w:divBdr>
        <w:top w:val="none" w:sz="0" w:space="0" w:color="auto"/>
        <w:left w:val="none" w:sz="0" w:space="0" w:color="auto"/>
        <w:bottom w:val="none" w:sz="0" w:space="0" w:color="auto"/>
        <w:right w:val="none" w:sz="0" w:space="0" w:color="auto"/>
      </w:divBdr>
    </w:div>
    <w:div w:id="1159731992">
      <w:bodyDiv w:val="1"/>
      <w:marLeft w:val="0"/>
      <w:marRight w:val="0"/>
      <w:marTop w:val="0"/>
      <w:marBottom w:val="0"/>
      <w:divBdr>
        <w:top w:val="none" w:sz="0" w:space="0" w:color="auto"/>
        <w:left w:val="none" w:sz="0" w:space="0" w:color="auto"/>
        <w:bottom w:val="none" w:sz="0" w:space="0" w:color="auto"/>
        <w:right w:val="none" w:sz="0" w:space="0" w:color="auto"/>
      </w:divBdr>
    </w:div>
    <w:div w:id="1161892712">
      <w:bodyDiv w:val="1"/>
      <w:marLeft w:val="0"/>
      <w:marRight w:val="0"/>
      <w:marTop w:val="0"/>
      <w:marBottom w:val="0"/>
      <w:divBdr>
        <w:top w:val="none" w:sz="0" w:space="0" w:color="auto"/>
        <w:left w:val="none" w:sz="0" w:space="0" w:color="auto"/>
        <w:bottom w:val="none" w:sz="0" w:space="0" w:color="auto"/>
        <w:right w:val="none" w:sz="0" w:space="0" w:color="auto"/>
      </w:divBdr>
    </w:div>
    <w:div w:id="1162548818">
      <w:bodyDiv w:val="1"/>
      <w:marLeft w:val="0"/>
      <w:marRight w:val="0"/>
      <w:marTop w:val="0"/>
      <w:marBottom w:val="0"/>
      <w:divBdr>
        <w:top w:val="none" w:sz="0" w:space="0" w:color="auto"/>
        <w:left w:val="none" w:sz="0" w:space="0" w:color="auto"/>
        <w:bottom w:val="none" w:sz="0" w:space="0" w:color="auto"/>
        <w:right w:val="none" w:sz="0" w:space="0" w:color="auto"/>
      </w:divBdr>
    </w:div>
    <w:div w:id="1163202643">
      <w:bodyDiv w:val="1"/>
      <w:marLeft w:val="0"/>
      <w:marRight w:val="0"/>
      <w:marTop w:val="0"/>
      <w:marBottom w:val="0"/>
      <w:divBdr>
        <w:top w:val="none" w:sz="0" w:space="0" w:color="auto"/>
        <w:left w:val="none" w:sz="0" w:space="0" w:color="auto"/>
        <w:bottom w:val="none" w:sz="0" w:space="0" w:color="auto"/>
        <w:right w:val="none" w:sz="0" w:space="0" w:color="auto"/>
      </w:divBdr>
    </w:div>
    <w:div w:id="1169246477">
      <w:bodyDiv w:val="1"/>
      <w:marLeft w:val="0"/>
      <w:marRight w:val="0"/>
      <w:marTop w:val="0"/>
      <w:marBottom w:val="0"/>
      <w:divBdr>
        <w:top w:val="none" w:sz="0" w:space="0" w:color="auto"/>
        <w:left w:val="none" w:sz="0" w:space="0" w:color="auto"/>
        <w:bottom w:val="none" w:sz="0" w:space="0" w:color="auto"/>
        <w:right w:val="none" w:sz="0" w:space="0" w:color="auto"/>
      </w:divBdr>
    </w:div>
    <w:div w:id="1169560294">
      <w:bodyDiv w:val="1"/>
      <w:marLeft w:val="0"/>
      <w:marRight w:val="0"/>
      <w:marTop w:val="0"/>
      <w:marBottom w:val="0"/>
      <w:divBdr>
        <w:top w:val="none" w:sz="0" w:space="0" w:color="auto"/>
        <w:left w:val="none" w:sz="0" w:space="0" w:color="auto"/>
        <w:bottom w:val="none" w:sz="0" w:space="0" w:color="auto"/>
        <w:right w:val="none" w:sz="0" w:space="0" w:color="auto"/>
      </w:divBdr>
    </w:div>
    <w:div w:id="1173689952">
      <w:bodyDiv w:val="1"/>
      <w:marLeft w:val="0"/>
      <w:marRight w:val="0"/>
      <w:marTop w:val="0"/>
      <w:marBottom w:val="0"/>
      <w:divBdr>
        <w:top w:val="none" w:sz="0" w:space="0" w:color="auto"/>
        <w:left w:val="none" w:sz="0" w:space="0" w:color="auto"/>
        <w:bottom w:val="none" w:sz="0" w:space="0" w:color="auto"/>
        <w:right w:val="none" w:sz="0" w:space="0" w:color="auto"/>
      </w:divBdr>
    </w:div>
    <w:div w:id="1175728808">
      <w:bodyDiv w:val="1"/>
      <w:marLeft w:val="0"/>
      <w:marRight w:val="0"/>
      <w:marTop w:val="0"/>
      <w:marBottom w:val="0"/>
      <w:divBdr>
        <w:top w:val="none" w:sz="0" w:space="0" w:color="auto"/>
        <w:left w:val="none" w:sz="0" w:space="0" w:color="auto"/>
        <w:bottom w:val="none" w:sz="0" w:space="0" w:color="auto"/>
        <w:right w:val="none" w:sz="0" w:space="0" w:color="auto"/>
      </w:divBdr>
    </w:div>
    <w:div w:id="1182400713">
      <w:bodyDiv w:val="1"/>
      <w:marLeft w:val="0"/>
      <w:marRight w:val="0"/>
      <w:marTop w:val="0"/>
      <w:marBottom w:val="0"/>
      <w:divBdr>
        <w:top w:val="none" w:sz="0" w:space="0" w:color="auto"/>
        <w:left w:val="none" w:sz="0" w:space="0" w:color="auto"/>
        <w:bottom w:val="none" w:sz="0" w:space="0" w:color="auto"/>
        <w:right w:val="none" w:sz="0" w:space="0" w:color="auto"/>
      </w:divBdr>
    </w:div>
    <w:div w:id="1190142991">
      <w:bodyDiv w:val="1"/>
      <w:marLeft w:val="0"/>
      <w:marRight w:val="0"/>
      <w:marTop w:val="0"/>
      <w:marBottom w:val="0"/>
      <w:divBdr>
        <w:top w:val="none" w:sz="0" w:space="0" w:color="auto"/>
        <w:left w:val="none" w:sz="0" w:space="0" w:color="auto"/>
        <w:bottom w:val="none" w:sz="0" w:space="0" w:color="auto"/>
        <w:right w:val="none" w:sz="0" w:space="0" w:color="auto"/>
      </w:divBdr>
    </w:div>
    <w:div w:id="1198545985">
      <w:bodyDiv w:val="1"/>
      <w:marLeft w:val="0"/>
      <w:marRight w:val="0"/>
      <w:marTop w:val="0"/>
      <w:marBottom w:val="0"/>
      <w:divBdr>
        <w:top w:val="none" w:sz="0" w:space="0" w:color="auto"/>
        <w:left w:val="none" w:sz="0" w:space="0" w:color="auto"/>
        <w:bottom w:val="none" w:sz="0" w:space="0" w:color="auto"/>
        <w:right w:val="none" w:sz="0" w:space="0" w:color="auto"/>
      </w:divBdr>
    </w:div>
    <w:div w:id="1202596625">
      <w:bodyDiv w:val="1"/>
      <w:marLeft w:val="0"/>
      <w:marRight w:val="0"/>
      <w:marTop w:val="0"/>
      <w:marBottom w:val="0"/>
      <w:divBdr>
        <w:top w:val="none" w:sz="0" w:space="0" w:color="auto"/>
        <w:left w:val="none" w:sz="0" w:space="0" w:color="auto"/>
        <w:bottom w:val="none" w:sz="0" w:space="0" w:color="auto"/>
        <w:right w:val="none" w:sz="0" w:space="0" w:color="auto"/>
      </w:divBdr>
    </w:div>
    <w:div w:id="1207526169">
      <w:bodyDiv w:val="1"/>
      <w:marLeft w:val="0"/>
      <w:marRight w:val="0"/>
      <w:marTop w:val="0"/>
      <w:marBottom w:val="0"/>
      <w:divBdr>
        <w:top w:val="none" w:sz="0" w:space="0" w:color="auto"/>
        <w:left w:val="none" w:sz="0" w:space="0" w:color="auto"/>
        <w:bottom w:val="none" w:sz="0" w:space="0" w:color="auto"/>
        <w:right w:val="none" w:sz="0" w:space="0" w:color="auto"/>
      </w:divBdr>
    </w:div>
    <w:div w:id="1210218017">
      <w:bodyDiv w:val="1"/>
      <w:marLeft w:val="0"/>
      <w:marRight w:val="0"/>
      <w:marTop w:val="0"/>
      <w:marBottom w:val="0"/>
      <w:divBdr>
        <w:top w:val="none" w:sz="0" w:space="0" w:color="auto"/>
        <w:left w:val="none" w:sz="0" w:space="0" w:color="auto"/>
        <w:bottom w:val="none" w:sz="0" w:space="0" w:color="auto"/>
        <w:right w:val="none" w:sz="0" w:space="0" w:color="auto"/>
      </w:divBdr>
    </w:div>
    <w:div w:id="1211651530">
      <w:bodyDiv w:val="1"/>
      <w:marLeft w:val="0"/>
      <w:marRight w:val="0"/>
      <w:marTop w:val="0"/>
      <w:marBottom w:val="0"/>
      <w:divBdr>
        <w:top w:val="none" w:sz="0" w:space="0" w:color="auto"/>
        <w:left w:val="none" w:sz="0" w:space="0" w:color="auto"/>
        <w:bottom w:val="none" w:sz="0" w:space="0" w:color="auto"/>
        <w:right w:val="none" w:sz="0" w:space="0" w:color="auto"/>
      </w:divBdr>
    </w:div>
    <w:div w:id="1215238060">
      <w:bodyDiv w:val="1"/>
      <w:marLeft w:val="0"/>
      <w:marRight w:val="0"/>
      <w:marTop w:val="0"/>
      <w:marBottom w:val="0"/>
      <w:divBdr>
        <w:top w:val="none" w:sz="0" w:space="0" w:color="auto"/>
        <w:left w:val="none" w:sz="0" w:space="0" w:color="auto"/>
        <w:bottom w:val="none" w:sz="0" w:space="0" w:color="auto"/>
        <w:right w:val="none" w:sz="0" w:space="0" w:color="auto"/>
      </w:divBdr>
    </w:div>
    <w:div w:id="1216355361">
      <w:bodyDiv w:val="1"/>
      <w:marLeft w:val="0"/>
      <w:marRight w:val="0"/>
      <w:marTop w:val="0"/>
      <w:marBottom w:val="0"/>
      <w:divBdr>
        <w:top w:val="none" w:sz="0" w:space="0" w:color="auto"/>
        <w:left w:val="none" w:sz="0" w:space="0" w:color="auto"/>
        <w:bottom w:val="none" w:sz="0" w:space="0" w:color="auto"/>
        <w:right w:val="none" w:sz="0" w:space="0" w:color="auto"/>
      </w:divBdr>
    </w:div>
    <w:div w:id="1217351994">
      <w:bodyDiv w:val="1"/>
      <w:marLeft w:val="0"/>
      <w:marRight w:val="0"/>
      <w:marTop w:val="0"/>
      <w:marBottom w:val="0"/>
      <w:divBdr>
        <w:top w:val="none" w:sz="0" w:space="0" w:color="auto"/>
        <w:left w:val="none" w:sz="0" w:space="0" w:color="auto"/>
        <w:bottom w:val="none" w:sz="0" w:space="0" w:color="auto"/>
        <w:right w:val="none" w:sz="0" w:space="0" w:color="auto"/>
      </w:divBdr>
    </w:div>
    <w:div w:id="1217815067">
      <w:bodyDiv w:val="1"/>
      <w:marLeft w:val="0"/>
      <w:marRight w:val="0"/>
      <w:marTop w:val="0"/>
      <w:marBottom w:val="0"/>
      <w:divBdr>
        <w:top w:val="none" w:sz="0" w:space="0" w:color="auto"/>
        <w:left w:val="none" w:sz="0" w:space="0" w:color="auto"/>
        <w:bottom w:val="none" w:sz="0" w:space="0" w:color="auto"/>
        <w:right w:val="none" w:sz="0" w:space="0" w:color="auto"/>
      </w:divBdr>
    </w:div>
    <w:div w:id="1217860495">
      <w:bodyDiv w:val="1"/>
      <w:marLeft w:val="0"/>
      <w:marRight w:val="0"/>
      <w:marTop w:val="0"/>
      <w:marBottom w:val="0"/>
      <w:divBdr>
        <w:top w:val="none" w:sz="0" w:space="0" w:color="auto"/>
        <w:left w:val="none" w:sz="0" w:space="0" w:color="auto"/>
        <w:bottom w:val="none" w:sz="0" w:space="0" w:color="auto"/>
        <w:right w:val="none" w:sz="0" w:space="0" w:color="auto"/>
      </w:divBdr>
    </w:div>
    <w:div w:id="1218517231">
      <w:bodyDiv w:val="1"/>
      <w:marLeft w:val="0"/>
      <w:marRight w:val="0"/>
      <w:marTop w:val="0"/>
      <w:marBottom w:val="0"/>
      <w:divBdr>
        <w:top w:val="none" w:sz="0" w:space="0" w:color="auto"/>
        <w:left w:val="none" w:sz="0" w:space="0" w:color="auto"/>
        <w:bottom w:val="none" w:sz="0" w:space="0" w:color="auto"/>
        <w:right w:val="none" w:sz="0" w:space="0" w:color="auto"/>
      </w:divBdr>
    </w:div>
    <w:div w:id="1219635780">
      <w:bodyDiv w:val="1"/>
      <w:marLeft w:val="0"/>
      <w:marRight w:val="0"/>
      <w:marTop w:val="0"/>
      <w:marBottom w:val="0"/>
      <w:divBdr>
        <w:top w:val="none" w:sz="0" w:space="0" w:color="auto"/>
        <w:left w:val="none" w:sz="0" w:space="0" w:color="auto"/>
        <w:bottom w:val="none" w:sz="0" w:space="0" w:color="auto"/>
        <w:right w:val="none" w:sz="0" w:space="0" w:color="auto"/>
      </w:divBdr>
    </w:div>
    <w:div w:id="1237545703">
      <w:bodyDiv w:val="1"/>
      <w:marLeft w:val="0"/>
      <w:marRight w:val="0"/>
      <w:marTop w:val="0"/>
      <w:marBottom w:val="0"/>
      <w:divBdr>
        <w:top w:val="none" w:sz="0" w:space="0" w:color="auto"/>
        <w:left w:val="none" w:sz="0" w:space="0" w:color="auto"/>
        <w:bottom w:val="none" w:sz="0" w:space="0" w:color="auto"/>
        <w:right w:val="none" w:sz="0" w:space="0" w:color="auto"/>
      </w:divBdr>
    </w:div>
    <w:div w:id="1240748835">
      <w:bodyDiv w:val="1"/>
      <w:marLeft w:val="0"/>
      <w:marRight w:val="0"/>
      <w:marTop w:val="0"/>
      <w:marBottom w:val="0"/>
      <w:divBdr>
        <w:top w:val="none" w:sz="0" w:space="0" w:color="auto"/>
        <w:left w:val="none" w:sz="0" w:space="0" w:color="auto"/>
        <w:bottom w:val="none" w:sz="0" w:space="0" w:color="auto"/>
        <w:right w:val="none" w:sz="0" w:space="0" w:color="auto"/>
      </w:divBdr>
    </w:div>
    <w:div w:id="1242837229">
      <w:bodyDiv w:val="1"/>
      <w:marLeft w:val="0"/>
      <w:marRight w:val="0"/>
      <w:marTop w:val="0"/>
      <w:marBottom w:val="0"/>
      <w:divBdr>
        <w:top w:val="none" w:sz="0" w:space="0" w:color="auto"/>
        <w:left w:val="none" w:sz="0" w:space="0" w:color="auto"/>
        <w:bottom w:val="none" w:sz="0" w:space="0" w:color="auto"/>
        <w:right w:val="none" w:sz="0" w:space="0" w:color="auto"/>
      </w:divBdr>
    </w:div>
    <w:div w:id="1248424623">
      <w:bodyDiv w:val="1"/>
      <w:marLeft w:val="0"/>
      <w:marRight w:val="0"/>
      <w:marTop w:val="0"/>
      <w:marBottom w:val="0"/>
      <w:divBdr>
        <w:top w:val="none" w:sz="0" w:space="0" w:color="auto"/>
        <w:left w:val="none" w:sz="0" w:space="0" w:color="auto"/>
        <w:bottom w:val="none" w:sz="0" w:space="0" w:color="auto"/>
        <w:right w:val="none" w:sz="0" w:space="0" w:color="auto"/>
      </w:divBdr>
    </w:div>
    <w:div w:id="1250969545">
      <w:bodyDiv w:val="1"/>
      <w:marLeft w:val="0"/>
      <w:marRight w:val="0"/>
      <w:marTop w:val="0"/>
      <w:marBottom w:val="0"/>
      <w:divBdr>
        <w:top w:val="none" w:sz="0" w:space="0" w:color="auto"/>
        <w:left w:val="none" w:sz="0" w:space="0" w:color="auto"/>
        <w:bottom w:val="none" w:sz="0" w:space="0" w:color="auto"/>
        <w:right w:val="none" w:sz="0" w:space="0" w:color="auto"/>
      </w:divBdr>
    </w:div>
    <w:div w:id="1253469500">
      <w:bodyDiv w:val="1"/>
      <w:marLeft w:val="0"/>
      <w:marRight w:val="0"/>
      <w:marTop w:val="0"/>
      <w:marBottom w:val="0"/>
      <w:divBdr>
        <w:top w:val="none" w:sz="0" w:space="0" w:color="auto"/>
        <w:left w:val="none" w:sz="0" w:space="0" w:color="auto"/>
        <w:bottom w:val="none" w:sz="0" w:space="0" w:color="auto"/>
        <w:right w:val="none" w:sz="0" w:space="0" w:color="auto"/>
      </w:divBdr>
    </w:div>
    <w:div w:id="1254587890">
      <w:bodyDiv w:val="1"/>
      <w:marLeft w:val="0"/>
      <w:marRight w:val="0"/>
      <w:marTop w:val="0"/>
      <w:marBottom w:val="0"/>
      <w:divBdr>
        <w:top w:val="none" w:sz="0" w:space="0" w:color="auto"/>
        <w:left w:val="none" w:sz="0" w:space="0" w:color="auto"/>
        <w:bottom w:val="none" w:sz="0" w:space="0" w:color="auto"/>
        <w:right w:val="none" w:sz="0" w:space="0" w:color="auto"/>
      </w:divBdr>
    </w:div>
    <w:div w:id="1256129329">
      <w:bodyDiv w:val="1"/>
      <w:marLeft w:val="0"/>
      <w:marRight w:val="0"/>
      <w:marTop w:val="0"/>
      <w:marBottom w:val="0"/>
      <w:divBdr>
        <w:top w:val="none" w:sz="0" w:space="0" w:color="auto"/>
        <w:left w:val="none" w:sz="0" w:space="0" w:color="auto"/>
        <w:bottom w:val="none" w:sz="0" w:space="0" w:color="auto"/>
        <w:right w:val="none" w:sz="0" w:space="0" w:color="auto"/>
      </w:divBdr>
    </w:div>
    <w:div w:id="1256357815">
      <w:bodyDiv w:val="1"/>
      <w:marLeft w:val="0"/>
      <w:marRight w:val="0"/>
      <w:marTop w:val="0"/>
      <w:marBottom w:val="0"/>
      <w:divBdr>
        <w:top w:val="none" w:sz="0" w:space="0" w:color="auto"/>
        <w:left w:val="none" w:sz="0" w:space="0" w:color="auto"/>
        <w:bottom w:val="none" w:sz="0" w:space="0" w:color="auto"/>
        <w:right w:val="none" w:sz="0" w:space="0" w:color="auto"/>
      </w:divBdr>
    </w:div>
    <w:div w:id="1258978226">
      <w:bodyDiv w:val="1"/>
      <w:marLeft w:val="0"/>
      <w:marRight w:val="0"/>
      <w:marTop w:val="0"/>
      <w:marBottom w:val="0"/>
      <w:divBdr>
        <w:top w:val="none" w:sz="0" w:space="0" w:color="auto"/>
        <w:left w:val="none" w:sz="0" w:space="0" w:color="auto"/>
        <w:bottom w:val="none" w:sz="0" w:space="0" w:color="auto"/>
        <w:right w:val="none" w:sz="0" w:space="0" w:color="auto"/>
      </w:divBdr>
    </w:div>
    <w:div w:id="1261987708">
      <w:bodyDiv w:val="1"/>
      <w:marLeft w:val="0"/>
      <w:marRight w:val="0"/>
      <w:marTop w:val="0"/>
      <w:marBottom w:val="0"/>
      <w:divBdr>
        <w:top w:val="none" w:sz="0" w:space="0" w:color="auto"/>
        <w:left w:val="none" w:sz="0" w:space="0" w:color="auto"/>
        <w:bottom w:val="none" w:sz="0" w:space="0" w:color="auto"/>
        <w:right w:val="none" w:sz="0" w:space="0" w:color="auto"/>
      </w:divBdr>
    </w:div>
    <w:div w:id="1266814482">
      <w:bodyDiv w:val="1"/>
      <w:marLeft w:val="0"/>
      <w:marRight w:val="0"/>
      <w:marTop w:val="0"/>
      <w:marBottom w:val="0"/>
      <w:divBdr>
        <w:top w:val="none" w:sz="0" w:space="0" w:color="auto"/>
        <w:left w:val="none" w:sz="0" w:space="0" w:color="auto"/>
        <w:bottom w:val="none" w:sz="0" w:space="0" w:color="auto"/>
        <w:right w:val="none" w:sz="0" w:space="0" w:color="auto"/>
      </w:divBdr>
    </w:div>
    <w:div w:id="1270239612">
      <w:bodyDiv w:val="1"/>
      <w:marLeft w:val="0"/>
      <w:marRight w:val="0"/>
      <w:marTop w:val="0"/>
      <w:marBottom w:val="0"/>
      <w:divBdr>
        <w:top w:val="none" w:sz="0" w:space="0" w:color="auto"/>
        <w:left w:val="none" w:sz="0" w:space="0" w:color="auto"/>
        <w:bottom w:val="none" w:sz="0" w:space="0" w:color="auto"/>
        <w:right w:val="none" w:sz="0" w:space="0" w:color="auto"/>
      </w:divBdr>
    </w:div>
    <w:div w:id="1278875134">
      <w:bodyDiv w:val="1"/>
      <w:marLeft w:val="0"/>
      <w:marRight w:val="0"/>
      <w:marTop w:val="0"/>
      <w:marBottom w:val="0"/>
      <w:divBdr>
        <w:top w:val="none" w:sz="0" w:space="0" w:color="auto"/>
        <w:left w:val="none" w:sz="0" w:space="0" w:color="auto"/>
        <w:bottom w:val="none" w:sz="0" w:space="0" w:color="auto"/>
        <w:right w:val="none" w:sz="0" w:space="0" w:color="auto"/>
      </w:divBdr>
    </w:div>
    <w:div w:id="1279481954">
      <w:bodyDiv w:val="1"/>
      <w:marLeft w:val="0"/>
      <w:marRight w:val="0"/>
      <w:marTop w:val="0"/>
      <w:marBottom w:val="0"/>
      <w:divBdr>
        <w:top w:val="none" w:sz="0" w:space="0" w:color="auto"/>
        <w:left w:val="none" w:sz="0" w:space="0" w:color="auto"/>
        <w:bottom w:val="none" w:sz="0" w:space="0" w:color="auto"/>
        <w:right w:val="none" w:sz="0" w:space="0" w:color="auto"/>
      </w:divBdr>
    </w:div>
    <w:div w:id="1279680093">
      <w:bodyDiv w:val="1"/>
      <w:marLeft w:val="0"/>
      <w:marRight w:val="0"/>
      <w:marTop w:val="0"/>
      <w:marBottom w:val="0"/>
      <w:divBdr>
        <w:top w:val="none" w:sz="0" w:space="0" w:color="auto"/>
        <w:left w:val="none" w:sz="0" w:space="0" w:color="auto"/>
        <w:bottom w:val="none" w:sz="0" w:space="0" w:color="auto"/>
        <w:right w:val="none" w:sz="0" w:space="0" w:color="auto"/>
      </w:divBdr>
    </w:div>
    <w:div w:id="1280141748">
      <w:bodyDiv w:val="1"/>
      <w:marLeft w:val="0"/>
      <w:marRight w:val="0"/>
      <w:marTop w:val="0"/>
      <w:marBottom w:val="0"/>
      <w:divBdr>
        <w:top w:val="none" w:sz="0" w:space="0" w:color="auto"/>
        <w:left w:val="none" w:sz="0" w:space="0" w:color="auto"/>
        <w:bottom w:val="none" w:sz="0" w:space="0" w:color="auto"/>
        <w:right w:val="none" w:sz="0" w:space="0" w:color="auto"/>
      </w:divBdr>
    </w:div>
    <w:div w:id="1300191474">
      <w:bodyDiv w:val="1"/>
      <w:marLeft w:val="0"/>
      <w:marRight w:val="0"/>
      <w:marTop w:val="0"/>
      <w:marBottom w:val="0"/>
      <w:divBdr>
        <w:top w:val="none" w:sz="0" w:space="0" w:color="auto"/>
        <w:left w:val="none" w:sz="0" w:space="0" w:color="auto"/>
        <w:bottom w:val="none" w:sz="0" w:space="0" w:color="auto"/>
        <w:right w:val="none" w:sz="0" w:space="0" w:color="auto"/>
      </w:divBdr>
      <w:divsChild>
        <w:div w:id="592982442">
          <w:marLeft w:val="240"/>
          <w:marRight w:val="0"/>
          <w:marTop w:val="240"/>
          <w:marBottom w:val="240"/>
          <w:divBdr>
            <w:top w:val="none" w:sz="0" w:space="0" w:color="auto"/>
            <w:left w:val="none" w:sz="0" w:space="0" w:color="auto"/>
            <w:bottom w:val="none" w:sz="0" w:space="0" w:color="auto"/>
            <w:right w:val="none" w:sz="0" w:space="0" w:color="auto"/>
          </w:divBdr>
        </w:div>
        <w:div w:id="1000620072">
          <w:marLeft w:val="240"/>
          <w:marRight w:val="0"/>
          <w:marTop w:val="240"/>
          <w:marBottom w:val="240"/>
          <w:divBdr>
            <w:top w:val="none" w:sz="0" w:space="0" w:color="auto"/>
            <w:left w:val="none" w:sz="0" w:space="0" w:color="auto"/>
            <w:bottom w:val="none" w:sz="0" w:space="0" w:color="auto"/>
            <w:right w:val="none" w:sz="0" w:space="0" w:color="auto"/>
          </w:divBdr>
        </w:div>
        <w:div w:id="1344017568">
          <w:marLeft w:val="240"/>
          <w:marRight w:val="0"/>
          <w:marTop w:val="240"/>
          <w:marBottom w:val="240"/>
          <w:divBdr>
            <w:top w:val="none" w:sz="0" w:space="0" w:color="auto"/>
            <w:left w:val="none" w:sz="0" w:space="0" w:color="auto"/>
            <w:bottom w:val="none" w:sz="0" w:space="0" w:color="auto"/>
            <w:right w:val="none" w:sz="0" w:space="0" w:color="auto"/>
          </w:divBdr>
        </w:div>
      </w:divsChild>
    </w:div>
    <w:div w:id="1305770191">
      <w:bodyDiv w:val="1"/>
      <w:marLeft w:val="0"/>
      <w:marRight w:val="0"/>
      <w:marTop w:val="0"/>
      <w:marBottom w:val="0"/>
      <w:divBdr>
        <w:top w:val="none" w:sz="0" w:space="0" w:color="auto"/>
        <w:left w:val="none" w:sz="0" w:space="0" w:color="auto"/>
        <w:bottom w:val="none" w:sz="0" w:space="0" w:color="auto"/>
        <w:right w:val="none" w:sz="0" w:space="0" w:color="auto"/>
      </w:divBdr>
    </w:div>
    <w:div w:id="1313830753">
      <w:bodyDiv w:val="1"/>
      <w:marLeft w:val="0"/>
      <w:marRight w:val="0"/>
      <w:marTop w:val="0"/>
      <w:marBottom w:val="0"/>
      <w:divBdr>
        <w:top w:val="none" w:sz="0" w:space="0" w:color="auto"/>
        <w:left w:val="none" w:sz="0" w:space="0" w:color="auto"/>
        <w:bottom w:val="none" w:sz="0" w:space="0" w:color="auto"/>
        <w:right w:val="none" w:sz="0" w:space="0" w:color="auto"/>
      </w:divBdr>
    </w:div>
    <w:div w:id="1314020823">
      <w:bodyDiv w:val="1"/>
      <w:marLeft w:val="0"/>
      <w:marRight w:val="0"/>
      <w:marTop w:val="0"/>
      <w:marBottom w:val="0"/>
      <w:divBdr>
        <w:top w:val="none" w:sz="0" w:space="0" w:color="auto"/>
        <w:left w:val="none" w:sz="0" w:space="0" w:color="auto"/>
        <w:bottom w:val="none" w:sz="0" w:space="0" w:color="auto"/>
        <w:right w:val="none" w:sz="0" w:space="0" w:color="auto"/>
      </w:divBdr>
      <w:divsChild>
        <w:div w:id="842207649">
          <w:marLeft w:val="0"/>
          <w:marRight w:val="0"/>
          <w:marTop w:val="0"/>
          <w:marBottom w:val="0"/>
          <w:divBdr>
            <w:top w:val="none" w:sz="0" w:space="0" w:color="auto"/>
            <w:left w:val="none" w:sz="0" w:space="0" w:color="auto"/>
            <w:bottom w:val="none" w:sz="0" w:space="0" w:color="auto"/>
            <w:right w:val="none" w:sz="0" w:space="0" w:color="auto"/>
          </w:divBdr>
        </w:div>
      </w:divsChild>
    </w:div>
    <w:div w:id="1314681157">
      <w:bodyDiv w:val="1"/>
      <w:marLeft w:val="0"/>
      <w:marRight w:val="0"/>
      <w:marTop w:val="0"/>
      <w:marBottom w:val="0"/>
      <w:divBdr>
        <w:top w:val="none" w:sz="0" w:space="0" w:color="auto"/>
        <w:left w:val="none" w:sz="0" w:space="0" w:color="auto"/>
        <w:bottom w:val="none" w:sz="0" w:space="0" w:color="auto"/>
        <w:right w:val="none" w:sz="0" w:space="0" w:color="auto"/>
      </w:divBdr>
    </w:div>
    <w:div w:id="1317953874">
      <w:bodyDiv w:val="1"/>
      <w:marLeft w:val="0"/>
      <w:marRight w:val="0"/>
      <w:marTop w:val="0"/>
      <w:marBottom w:val="0"/>
      <w:divBdr>
        <w:top w:val="none" w:sz="0" w:space="0" w:color="auto"/>
        <w:left w:val="none" w:sz="0" w:space="0" w:color="auto"/>
        <w:bottom w:val="none" w:sz="0" w:space="0" w:color="auto"/>
        <w:right w:val="none" w:sz="0" w:space="0" w:color="auto"/>
      </w:divBdr>
    </w:div>
    <w:div w:id="1319266721">
      <w:bodyDiv w:val="1"/>
      <w:marLeft w:val="0"/>
      <w:marRight w:val="0"/>
      <w:marTop w:val="0"/>
      <w:marBottom w:val="0"/>
      <w:divBdr>
        <w:top w:val="none" w:sz="0" w:space="0" w:color="auto"/>
        <w:left w:val="none" w:sz="0" w:space="0" w:color="auto"/>
        <w:bottom w:val="none" w:sz="0" w:space="0" w:color="auto"/>
        <w:right w:val="none" w:sz="0" w:space="0" w:color="auto"/>
      </w:divBdr>
    </w:div>
    <w:div w:id="1324578309">
      <w:bodyDiv w:val="1"/>
      <w:marLeft w:val="0"/>
      <w:marRight w:val="0"/>
      <w:marTop w:val="0"/>
      <w:marBottom w:val="0"/>
      <w:divBdr>
        <w:top w:val="none" w:sz="0" w:space="0" w:color="auto"/>
        <w:left w:val="none" w:sz="0" w:space="0" w:color="auto"/>
        <w:bottom w:val="none" w:sz="0" w:space="0" w:color="auto"/>
        <w:right w:val="none" w:sz="0" w:space="0" w:color="auto"/>
      </w:divBdr>
    </w:div>
    <w:div w:id="1324892922">
      <w:bodyDiv w:val="1"/>
      <w:marLeft w:val="0"/>
      <w:marRight w:val="0"/>
      <w:marTop w:val="0"/>
      <w:marBottom w:val="0"/>
      <w:divBdr>
        <w:top w:val="none" w:sz="0" w:space="0" w:color="auto"/>
        <w:left w:val="none" w:sz="0" w:space="0" w:color="auto"/>
        <w:bottom w:val="none" w:sz="0" w:space="0" w:color="auto"/>
        <w:right w:val="none" w:sz="0" w:space="0" w:color="auto"/>
      </w:divBdr>
    </w:div>
    <w:div w:id="1325354111">
      <w:bodyDiv w:val="1"/>
      <w:marLeft w:val="0"/>
      <w:marRight w:val="0"/>
      <w:marTop w:val="0"/>
      <w:marBottom w:val="0"/>
      <w:divBdr>
        <w:top w:val="none" w:sz="0" w:space="0" w:color="auto"/>
        <w:left w:val="none" w:sz="0" w:space="0" w:color="auto"/>
        <w:bottom w:val="none" w:sz="0" w:space="0" w:color="auto"/>
        <w:right w:val="none" w:sz="0" w:space="0" w:color="auto"/>
      </w:divBdr>
    </w:div>
    <w:div w:id="1327515979">
      <w:bodyDiv w:val="1"/>
      <w:marLeft w:val="0"/>
      <w:marRight w:val="0"/>
      <w:marTop w:val="0"/>
      <w:marBottom w:val="0"/>
      <w:divBdr>
        <w:top w:val="none" w:sz="0" w:space="0" w:color="auto"/>
        <w:left w:val="none" w:sz="0" w:space="0" w:color="auto"/>
        <w:bottom w:val="none" w:sz="0" w:space="0" w:color="auto"/>
        <w:right w:val="none" w:sz="0" w:space="0" w:color="auto"/>
      </w:divBdr>
    </w:div>
    <w:div w:id="1328247469">
      <w:bodyDiv w:val="1"/>
      <w:marLeft w:val="0"/>
      <w:marRight w:val="0"/>
      <w:marTop w:val="0"/>
      <w:marBottom w:val="0"/>
      <w:divBdr>
        <w:top w:val="none" w:sz="0" w:space="0" w:color="auto"/>
        <w:left w:val="none" w:sz="0" w:space="0" w:color="auto"/>
        <w:bottom w:val="none" w:sz="0" w:space="0" w:color="auto"/>
        <w:right w:val="none" w:sz="0" w:space="0" w:color="auto"/>
      </w:divBdr>
    </w:div>
    <w:div w:id="1331712234">
      <w:bodyDiv w:val="1"/>
      <w:marLeft w:val="0"/>
      <w:marRight w:val="0"/>
      <w:marTop w:val="0"/>
      <w:marBottom w:val="0"/>
      <w:divBdr>
        <w:top w:val="none" w:sz="0" w:space="0" w:color="auto"/>
        <w:left w:val="none" w:sz="0" w:space="0" w:color="auto"/>
        <w:bottom w:val="none" w:sz="0" w:space="0" w:color="auto"/>
        <w:right w:val="none" w:sz="0" w:space="0" w:color="auto"/>
      </w:divBdr>
    </w:div>
    <w:div w:id="1331788001">
      <w:bodyDiv w:val="1"/>
      <w:marLeft w:val="0"/>
      <w:marRight w:val="0"/>
      <w:marTop w:val="0"/>
      <w:marBottom w:val="0"/>
      <w:divBdr>
        <w:top w:val="none" w:sz="0" w:space="0" w:color="auto"/>
        <w:left w:val="none" w:sz="0" w:space="0" w:color="auto"/>
        <w:bottom w:val="none" w:sz="0" w:space="0" w:color="auto"/>
        <w:right w:val="none" w:sz="0" w:space="0" w:color="auto"/>
      </w:divBdr>
    </w:div>
    <w:div w:id="1333727299">
      <w:bodyDiv w:val="1"/>
      <w:marLeft w:val="0"/>
      <w:marRight w:val="0"/>
      <w:marTop w:val="0"/>
      <w:marBottom w:val="0"/>
      <w:divBdr>
        <w:top w:val="none" w:sz="0" w:space="0" w:color="auto"/>
        <w:left w:val="none" w:sz="0" w:space="0" w:color="auto"/>
        <w:bottom w:val="none" w:sz="0" w:space="0" w:color="auto"/>
        <w:right w:val="none" w:sz="0" w:space="0" w:color="auto"/>
      </w:divBdr>
    </w:div>
    <w:div w:id="1334453024">
      <w:bodyDiv w:val="1"/>
      <w:marLeft w:val="0"/>
      <w:marRight w:val="0"/>
      <w:marTop w:val="0"/>
      <w:marBottom w:val="0"/>
      <w:divBdr>
        <w:top w:val="none" w:sz="0" w:space="0" w:color="auto"/>
        <w:left w:val="none" w:sz="0" w:space="0" w:color="auto"/>
        <w:bottom w:val="none" w:sz="0" w:space="0" w:color="auto"/>
        <w:right w:val="none" w:sz="0" w:space="0" w:color="auto"/>
      </w:divBdr>
    </w:div>
    <w:div w:id="1334801336">
      <w:bodyDiv w:val="1"/>
      <w:marLeft w:val="0"/>
      <w:marRight w:val="0"/>
      <w:marTop w:val="0"/>
      <w:marBottom w:val="0"/>
      <w:divBdr>
        <w:top w:val="none" w:sz="0" w:space="0" w:color="auto"/>
        <w:left w:val="none" w:sz="0" w:space="0" w:color="auto"/>
        <w:bottom w:val="none" w:sz="0" w:space="0" w:color="auto"/>
        <w:right w:val="none" w:sz="0" w:space="0" w:color="auto"/>
      </w:divBdr>
      <w:divsChild>
        <w:div w:id="1251936445">
          <w:marLeft w:val="0"/>
          <w:marRight w:val="0"/>
          <w:marTop w:val="0"/>
          <w:marBottom w:val="0"/>
          <w:divBdr>
            <w:top w:val="none" w:sz="0" w:space="0" w:color="auto"/>
            <w:left w:val="none" w:sz="0" w:space="0" w:color="auto"/>
            <w:bottom w:val="none" w:sz="0" w:space="0" w:color="auto"/>
            <w:right w:val="none" w:sz="0" w:space="0" w:color="auto"/>
          </w:divBdr>
          <w:divsChild>
            <w:div w:id="1159613914">
              <w:marLeft w:val="0"/>
              <w:marRight w:val="0"/>
              <w:marTop w:val="0"/>
              <w:marBottom w:val="0"/>
              <w:divBdr>
                <w:top w:val="none" w:sz="0" w:space="0" w:color="auto"/>
                <w:left w:val="none" w:sz="0" w:space="0" w:color="auto"/>
                <w:bottom w:val="none" w:sz="0" w:space="0" w:color="auto"/>
                <w:right w:val="none" w:sz="0" w:space="0" w:color="auto"/>
              </w:divBdr>
            </w:div>
          </w:divsChild>
        </w:div>
        <w:div w:id="1985313162">
          <w:marLeft w:val="0"/>
          <w:marRight w:val="0"/>
          <w:marTop w:val="0"/>
          <w:marBottom w:val="0"/>
          <w:divBdr>
            <w:top w:val="none" w:sz="0" w:space="0" w:color="auto"/>
            <w:left w:val="none" w:sz="0" w:space="0" w:color="auto"/>
            <w:bottom w:val="none" w:sz="0" w:space="0" w:color="auto"/>
            <w:right w:val="none" w:sz="0" w:space="0" w:color="auto"/>
          </w:divBdr>
          <w:divsChild>
            <w:div w:id="11748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02171">
      <w:bodyDiv w:val="1"/>
      <w:marLeft w:val="0"/>
      <w:marRight w:val="0"/>
      <w:marTop w:val="0"/>
      <w:marBottom w:val="0"/>
      <w:divBdr>
        <w:top w:val="none" w:sz="0" w:space="0" w:color="auto"/>
        <w:left w:val="none" w:sz="0" w:space="0" w:color="auto"/>
        <w:bottom w:val="none" w:sz="0" w:space="0" w:color="auto"/>
        <w:right w:val="none" w:sz="0" w:space="0" w:color="auto"/>
      </w:divBdr>
    </w:div>
    <w:div w:id="1350908714">
      <w:bodyDiv w:val="1"/>
      <w:marLeft w:val="0"/>
      <w:marRight w:val="0"/>
      <w:marTop w:val="0"/>
      <w:marBottom w:val="0"/>
      <w:divBdr>
        <w:top w:val="none" w:sz="0" w:space="0" w:color="auto"/>
        <w:left w:val="none" w:sz="0" w:space="0" w:color="auto"/>
        <w:bottom w:val="none" w:sz="0" w:space="0" w:color="auto"/>
        <w:right w:val="none" w:sz="0" w:space="0" w:color="auto"/>
      </w:divBdr>
    </w:div>
    <w:div w:id="1357148727">
      <w:bodyDiv w:val="1"/>
      <w:marLeft w:val="0"/>
      <w:marRight w:val="0"/>
      <w:marTop w:val="0"/>
      <w:marBottom w:val="0"/>
      <w:divBdr>
        <w:top w:val="none" w:sz="0" w:space="0" w:color="auto"/>
        <w:left w:val="none" w:sz="0" w:space="0" w:color="auto"/>
        <w:bottom w:val="none" w:sz="0" w:space="0" w:color="auto"/>
        <w:right w:val="none" w:sz="0" w:space="0" w:color="auto"/>
      </w:divBdr>
    </w:div>
    <w:div w:id="1361200226">
      <w:bodyDiv w:val="1"/>
      <w:marLeft w:val="0"/>
      <w:marRight w:val="0"/>
      <w:marTop w:val="0"/>
      <w:marBottom w:val="0"/>
      <w:divBdr>
        <w:top w:val="none" w:sz="0" w:space="0" w:color="auto"/>
        <w:left w:val="none" w:sz="0" w:space="0" w:color="auto"/>
        <w:bottom w:val="none" w:sz="0" w:space="0" w:color="auto"/>
        <w:right w:val="none" w:sz="0" w:space="0" w:color="auto"/>
      </w:divBdr>
    </w:div>
    <w:div w:id="1363168459">
      <w:bodyDiv w:val="1"/>
      <w:marLeft w:val="0"/>
      <w:marRight w:val="0"/>
      <w:marTop w:val="0"/>
      <w:marBottom w:val="0"/>
      <w:divBdr>
        <w:top w:val="none" w:sz="0" w:space="0" w:color="auto"/>
        <w:left w:val="none" w:sz="0" w:space="0" w:color="auto"/>
        <w:bottom w:val="none" w:sz="0" w:space="0" w:color="auto"/>
        <w:right w:val="none" w:sz="0" w:space="0" w:color="auto"/>
      </w:divBdr>
    </w:div>
    <w:div w:id="1363900921">
      <w:bodyDiv w:val="1"/>
      <w:marLeft w:val="0"/>
      <w:marRight w:val="0"/>
      <w:marTop w:val="0"/>
      <w:marBottom w:val="0"/>
      <w:divBdr>
        <w:top w:val="none" w:sz="0" w:space="0" w:color="auto"/>
        <w:left w:val="none" w:sz="0" w:space="0" w:color="auto"/>
        <w:bottom w:val="none" w:sz="0" w:space="0" w:color="auto"/>
        <w:right w:val="none" w:sz="0" w:space="0" w:color="auto"/>
      </w:divBdr>
    </w:div>
    <w:div w:id="1375041313">
      <w:bodyDiv w:val="1"/>
      <w:marLeft w:val="0"/>
      <w:marRight w:val="0"/>
      <w:marTop w:val="0"/>
      <w:marBottom w:val="0"/>
      <w:divBdr>
        <w:top w:val="none" w:sz="0" w:space="0" w:color="auto"/>
        <w:left w:val="none" w:sz="0" w:space="0" w:color="auto"/>
        <w:bottom w:val="none" w:sz="0" w:space="0" w:color="auto"/>
        <w:right w:val="none" w:sz="0" w:space="0" w:color="auto"/>
      </w:divBdr>
    </w:div>
    <w:div w:id="1384602519">
      <w:bodyDiv w:val="1"/>
      <w:marLeft w:val="0"/>
      <w:marRight w:val="0"/>
      <w:marTop w:val="0"/>
      <w:marBottom w:val="0"/>
      <w:divBdr>
        <w:top w:val="none" w:sz="0" w:space="0" w:color="auto"/>
        <w:left w:val="none" w:sz="0" w:space="0" w:color="auto"/>
        <w:bottom w:val="none" w:sz="0" w:space="0" w:color="auto"/>
        <w:right w:val="none" w:sz="0" w:space="0" w:color="auto"/>
      </w:divBdr>
    </w:div>
    <w:div w:id="1389957835">
      <w:bodyDiv w:val="1"/>
      <w:marLeft w:val="0"/>
      <w:marRight w:val="0"/>
      <w:marTop w:val="0"/>
      <w:marBottom w:val="0"/>
      <w:divBdr>
        <w:top w:val="none" w:sz="0" w:space="0" w:color="auto"/>
        <w:left w:val="none" w:sz="0" w:space="0" w:color="auto"/>
        <w:bottom w:val="none" w:sz="0" w:space="0" w:color="auto"/>
        <w:right w:val="none" w:sz="0" w:space="0" w:color="auto"/>
      </w:divBdr>
    </w:div>
    <w:div w:id="1391731301">
      <w:bodyDiv w:val="1"/>
      <w:marLeft w:val="0"/>
      <w:marRight w:val="0"/>
      <w:marTop w:val="0"/>
      <w:marBottom w:val="0"/>
      <w:divBdr>
        <w:top w:val="none" w:sz="0" w:space="0" w:color="auto"/>
        <w:left w:val="none" w:sz="0" w:space="0" w:color="auto"/>
        <w:bottom w:val="none" w:sz="0" w:space="0" w:color="auto"/>
        <w:right w:val="none" w:sz="0" w:space="0" w:color="auto"/>
      </w:divBdr>
    </w:div>
    <w:div w:id="1392271615">
      <w:bodyDiv w:val="1"/>
      <w:marLeft w:val="0"/>
      <w:marRight w:val="0"/>
      <w:marTop w:val="0"/>
      <w:marBottom w:val="0"/>
      <w:divBdr>
        <w:top w:val="none" w:sz="0" w:space="0" w:color="auto"/>
        <w:left w:val="none" w:sz="0" w:space="0" w:color="auto"/>
        <w:bottom w:val="none" w:sz="0" w:space="0" w:color="auto"/>
        <w:right w:val="none" w:sz="0" w:space="0" w:color="auto"/>
      </w:divBdr>
    </w:div>
    <w:div w:id="1412657000">
      <w:bodyDiv w:val="1"/>
      <w:marLeft w:val="0"/>
      <w:marRight w:val="0"/>
      <w:marTop w:val="0"/>
      <w:marBottom w:val="0"/>
      <w:divBdr>
        <w:top w:val="none" w:sz="0" w:space="0" w:color="auto"/>
        <w:left w:val="none" w:sz="0" w:space="0" w:color="auto"/>
        <w:bottom w:val="none" w:sz="0" w:space="0" w:color="auto"/>
        <w:right w:val="none" w:sz="0" w:space="0" w:color="auto"/>
      </w:divBdr>
    </w:div>
    <w:div w:id="1412851466">
      <w:bodyDiv w:val="1"/>
      <w:marLeft w:val="0"/>
      <w:marRight w:val="0"/>
      <w:marTop w:val="0"/>
      <w:marBottom w:val="0"/>
      <w:divBdr>
        <w:top w:val="none" w:sz="0" w:space="0" w:color="auto"/>
        <w:left w:val="none" w:sz="0" w:space="0" w:color="auto"/>
        <w:bottom w:val="none" w:sz="0" w:space="0" w:color="auto"/>
        <w:right w:val="none" w:sz="0" w:space="0" w:color="auto"/>
      </w:divBdr>
    </w:div>
    <w:div w:id="1413701898">
      <w:bodyDiv w:val="1"/>
      <w:marLeft w:val="0"/>
      <w:marRight w:val="0"/>
      <w:marTop w:val="0"/>
      <w:marBottom w:val="0"/>
      <w:divBdr>
        <w:top w:val="none" w:sz="0" w:space="0" w:color="auto"/>
        <w:left w:val="none" w:sz="0" w:space="0" w:color="auto"/>
        <w:bottom w:val="none" w:sz="0" w:space="0" w:color="auto"/>
        <w:right w:val="none" w:sz="0" w:space="0" w:color="auto"/>
      </w:divBdr>
    </w:div>
    <w:div w:id="1414425735">
      <w:bodyDiv w:val="1"/>
      <w:marLeft w:val="0"/>
      <w:marRight w:val="0"/>
      <w:marTop w:val="0"/>
      <w:marBottom w:val="0"/>
      <w:divBdr>
        <w:top w:val="none" w:sz="0" w:space="0" w:color="auto"/>
        <w:left w:val="none" w:sz="0" w:space="0" w:color="auto"/>
        <w:bottom w:val="none" w:sz="0" w:space="0" w:color="auto"/>
        <w:right w:val="none" w:sz="0" w:space="0" w:color="auto"/>
      </w:divBdr>
    </w:div>
    <w:div w:id="1420833454">
      <w:bodyDiv w:val="1"/>
      <w:marLeft w:val="0"/>
      <w:marRight w:val="0"/>
      <w:marTop w:val="0"/>
      <w:marBottom w:val="0"/>
      <w:divBdr>
        <w:top w:val="none" w:sz="0" w:space="0" w:color="auto"/>
        <w:left w:val="none" w:sz="0" w:space="0" w:color="auto"/>
        <w:bottom w:val="none" w:sz="0" w:space="0" w:color="auto"/>
        <w:right w:val="none" w:sz="0" w:space="0" w:color="auto"/>
      </w:divBdr>
    </w:div>
    <w:div w:id="1423070840">
      <w:bodyDiv w:val="1"/>
      <w:marLeft w:val="0"/>
      <w:marRight w:val="0"/>
      <w:marTop w:val="0"/>
      <w:marBottom w:val="0"/>
      <w:divBdr>
        <w:top w:val="none" w:sz="0" w:space="0" w:color="auto"/>
        <w:left w:val="none" w:sz="0" w:space="0" w:color="auto"/>
        <w:bottom w:val="none" w:sz="0" w:space="0" w:color="auto"/>
        <w:right w:val="none" w:sz="0" w:space="0" w:color="auto"/>
      </w:divBdr>
    </w:div>
    <w:div w:id="1423574409">
      <w:bodyDiv w:val="1"/>
      <w:marLeft w:val="0"/>
      <w:marRight w:val="0"/>
      <w:marTop w:val="0"/>
      <w:marBottom w:val="0"/>
      <w:divBdr>
        <w:top w:val="none" w:sz="0" w:space="0" w:color="auto"/>
        <w:left w:val="none" w:sz="0" w:space="0" w:color="auto"/>
        <w:bottom w:val="none" w:sz="0" w:space="0" w:color="auto"/>
        <w:right w:val="none" w:sz="0" w:space="0" w:color="auto"/>
      </w:divBdr>
    </w:div>
    <w:div w:id="1426267824">
      <w:bodyDiv w:val="1"/>
      <w:marLeft w:val="0"/>
      <w:marRight w:val="0"/>
      <w:marTop w:val="0"/>
      <w:marBottom w:val="0"/>
      <w:divBdr>
        <w:top w:val="none" w:sz="0" w:space="0" w:color="auto"/>
        <w:left w:val="none" w:sz="0" w:space="0" w:color="auto"/>
        <w:bottom w:val="none" w:sz="0" w:space="0" w:color="auto"/>
        <w:right w:val="none" w:sz="0" w:space="0" w:color="auto"/>
      </w:divBdr>
    </w:div>
    <w:div w:id="1429152267">
      <w:bodyDiv w:val="1"/>
      <w:marLeft w:val="0"/>
      <w:marRight w:val="0"/>
      <w:marTop w:val="0"/>
      <w:marBottom w:val="0"/>
      <w:divBdr>
        <w:top w:val="none" w:sz="0" w:space="0" w:color="auto"/>
        <w:left w:val="none" w:sz="0" w:space="0" w:color="auto"/>
        <w:bottom w:val="none" w:sz="0" w:space="0" w:color="auto"/>
        <w:right w:val="none" w:sz="0" w:space="0" w:color="auto"/>
      </w:divBdr>
    </w:div>
    <w:div w:id="1430663343">
      <w:bodyDiv w:val="1"/>
      <w:marLeft w:val="0"/>
      <w:marRight w:val="0"/>
      <w:marTop w:val="0"/>
      <w:marBottom w:val="0"/>
      <w:divBdr>
        <w:top w:val="none" w:sz="0" w:space="0" w:color="auto"/>
        <w:left w:val="none" w:sz="0" w:space="0" w:color="auto"/>
        <w:bottom w:val="none" w:sz="0" w:space="0" w:color="auto"/>
        <w:right w:val="none" w:sz="0" w:space="0" w:color="auto"/>
      </w:divBdr>
    </w:div>
    <w:div w:id="1430812750">
      <w:bodyDiv w:val="1"/>
      <w:marLeft w:val="0"/>
      <w:marRight w:val="0"/>
      <w:marTop w:val="0"/>
      <w:marBottom w:val="0"/>
      <w:divBdr>
        <w:top w:val="none" w:sz="0" w:space="0" w:color="auto"/>
        <w:left w:val="none" w:sz="0" w:space="0" w:color="auto"/>
        <w:bottom w:val="none" w:sz="0" w:space="0" w:color="auto"/>
        <w:right w:val="none" w:sz="0" w:space="0" w:color="auto"/>
      </w:divBdr>
    </w:div>
    <w:div w:id="1432043958">
      <w:bodyDiv w:val="1"/>
      <w:marLeft w:val="0"/>
      <w:marRight w:val="0"/>
      <w:marTop w:val="0"/>
      <w:marBottom w:val="0"/>
      <w:divBdr>
        <w:top w:val="none" w:sz="0" w:space="0" w:color="auto"/>
        <w:left w:val="none" w:sz="0" w:space="0" w:color="auto"/>
        <w:bottom w:val="none" w:sz="0" w:space="0" w:color="auto"/>
        <w:right w:val="none" w:sz="0" w:space="0" w:color="auto"/>
      </w:divBdr>
      <w:divsChild>
        <w:div w:id="259530237">
          <w:marLeft w:val="0"/>
          <w:marRight w:val="0"/>
          <w:marTop w:val="0"/>
          <w:marBottom w:val="0"/>
          <w:divBdr>
            <w:top w:val="none" w:sz="0" w:space="0" w:color="auto"/>
            <w:left w:val="none" w:sz="0" w:space="0" w:color="auto"/>
            <w:bottom w:val="none" w:sz="0" w:space="0" w:color="auto"/>
            <w:right w:val="none" w:sz="0" w:space="0" w:color="auto"/>
          </w:divBdr>
          <w:divsChild>
            <w:div w:id="561672400">
              <w:marLeft w:val="0"/>
              <w:marRight w:val="0"/>
              <w:marTop w:val="0"/>
              <w:marBottom w:val="0"/>
              <w:divBdr>
                <w:top w:val="none" w:sz="0" w:space="0" w:color="auto"/>
                <w:left w:val="none" w:sz="0" w:space="0" w:color="auto"/>
                <w:bottom w:val="none" w:sz="0" w:space="0" w:color="auto"/>
                <w:right w:val="none" w:sz="0" w:space="0" w:color="auto"/>
              </w:divBdr>
              <w:divsChild>
                <w:div w:id="15822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913155">
          <w:marLeft w:val="0"/>
          <w:marRight w:val="0"/>
          <w:marTop w:val="0"/>
          <w:marBottom w:val="0"/>
          <w:divBdr>
            <w:top w:val="none" w:sz="0" w:space="0" w:color="auto"/>
            <w:left w:val="none" w:sz="0" w:space="0" w:color="auto"/>
            <w:bottom w:val="none" w:sz="0" w:space="0" w:color="auto"/>
            <w:right w:val="none" w:sz="0" w:space="0" w:color="auto"/>
          </w:divBdr>
        </w:div>
        <w:div w:id="1075854212">
          <w:marLeft w:val="0"/>
          <w:marRight w:val="0"/>
          <w:marTop w:val="0"/>
          <w:marBottom w:val="0"/>
          <w:divBdr>
            <w:top w:val="none" w:sz="0" w:space="0" w:color="auto"/>
            <w:left w:val="none" w:sz="0" w:space="0" w:color="auto"/>
            <w:bottom w:val="none" w:sz="0" w:space="0" w:color="auto"/>
            <w:right w:val="none" w:sz="0" w:space="0" w:color="auto"/>
          </w:divBdr>
          <w:divsChild>
            <w:div w:id="2054228901">
              <w:marLeft w:val="0"/>
              <w:marRight w:val="0"/>
              <w:marTop w:val="0"/>
              <w:marBottom w:val="0"/>
              <w:divBdr>
                <w:top w:val="none" w:sz="0" w:space="0" w:color="auto"/>
                <w:left w:val="none" w:sz="0" w:space="0" w:color="auto"/>
                <w:bottom w:val="none" w:sz="0" w:space="0" w:color="auto"/>
                <w:right w:val="none" w:sz="0" w:space="0" w:color="auto"/>
              </w:divBdr>
              <w:divsChild>
                <w:div w:id="68814845">
                  <w:marLeft w:val="0"/>
                  <w:marRight w:val="0"/>
                  <w:marTop w:val="0"/>
                  <w:marBottom w:val="0"/>
                  <w:divBdr>
                    <w:top w:val="none" w:sz="0" w:space="0" w:color="auto"/>
                    <w:left w:val="none" w:sz="0" w:space="0" w:color="auto"/>
                    <w:bottom w:val="none" w:sz="0" w:space="0" w:color="auto"/>
                    <w:right w:val="none" w:sz="0" w:space="0" w:color="auto"/>
                  </w:divBdr>
                  <w:divsChild>
                    <w:div w:id="210129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706406">
      <w:bodyDiv w:val="1"/>
      <w:marLeft w:val="0"/>
      <w:marRight w:val="0"/>
      <w:marTop w:val="0"/>
      <w:marBottom w:val="0"/>
      <w:divBdr>
        <w:top w:val="none" w:sz="0" w:space="0" w:color="auto"/>
        <w:left w:val="none" w:sz="0" w:space="0" w:color="auto"/>
        <w:bottom w:val="none" w:sz="0" w:space="0" w:color="auto"/>
        <w:right w:val="none" w:sz="0" w:space="0" w:color="auto"/>
      </w:divBdr>
    </w:div>
    <w:div w:id="1441074397">
      <w:bodyDiv w:val="1"/>
      <w:marLeft w:val="0"/>
      <w:marRight w:val="0"/>
      <w:marTop w:val="0"/>
      <w:marBottom w:val="0"/>
      <w:divBdr>
        <w:top w:val="none" w:sz="0" w:space="0" w:color="auto"/>
        <w:left w:val="none" w:sz="0" w:space="0" w:color="auto"/>
        <w:bottom w:val="none" w:sz="0" w:space="0" w:color="auto"/>
        <w:right w:val="none" w:sz="0" w:space="0" w:color="auto"/>
      </w:divBdr>
    </w:div>
    <w:div w:id="1448744112">
      <w:bodyDiv w:val="1"/>
      <w:marLeft w:val="0"/>
      <w:marRight w:val="0"/>
      <w:marTop w:val="0"/>
      <w:marBottom w:val="0"/>
      <w:divBdr>
        <w:top w:val="none" w:sz="0" w:space="0" w:color="auto"/>
        <w:left w:val="none" w:sz="0" w:space="0" w:color="auto"/>
        <w:bottom w:val="none" w:sz="0" w:space="0" w:color="auto"/>
        <w:right w:val="none" w:sz="0" w:space="0" w:color="auto"/>
      </w:divBdr>
    </w:div>
    <w:div w:id="1449354215">
      <w:bodyDiv w:val="1"/>
      <w:marLeft w:val="0"/>
      <w:marRight w:val="0"/>
      <w:marTop w:val="0"/>
      <w:marBottom w:val="0"/>
      <w:divBdr>
        <w:top w:val="none" w:sz="0" w:space="0" w:color="auto"/>
        <w:left w:val="none" w:sz="0" w:space="0" w:color="auto"/>
        <w:bottom w:val="none" w:sz="0" w:space="0" w:color="auto"/>
        <w:right w:val="none" w:sz="0" w:space="0" w:color="auto"/>
      </w:divBdr>
    </w:div>
    <w:div w:id="1450010404">
      <w:bodyDiv w:val="1"/>
      <w:marLeft w:val="0"/>
      <w:marRight w:val="0"/>
      <w:marTop w:val="0"/>
      <w:marBottom w:val="0"/>
      <w:divBdr>
        <w:top w:val="none" w:sz="0" w:space="0" w:color="auto"/>
        <w:left w:val="none" w:sz="0" w:space="0" w:color="auto"/>
        <w:bottom w:val="none" w:sz="0" w:space="0" w:color="auto"/>
        <w:right w:val="none" w:sz="0" w:space="0" w:color="auto"/>
      </w:divBdr>
    </w:div>
    <w:div w:id="1454052989">
      <w:bodyDiv w:val="1"/>
      <w:marLeft w:val="0"/>
      <w:marRight w:val="0"/>
      <w:marTop w:val="0"/>
      <w:marBottom w:val="0"/>
      <w:divBdr>
        <w:top w:val="none" w:sz="0" w:space="0" w:color="auto"/>
        <w:left w:val="none" w:sz="0" w:space="0" w:color="auto"/>
        <w:bottom w:val="none" w:sz="0" w:space="0" w:color="auto"/>
        <w:right w:val="none" w:sz="0" w:space="0" w:color="auto"/>
      </w:divBdr>
    </w:div>
    <w:div w:id="1456754893">
      <w:bodyDiv w:val="1"/>
      <w:marLeft w:val="0"/>
      <w:marRight w:val="0"/>
      <w:marTop w:val="0"/>
      <w:marBottom w:val="0"/>
      <w:divBdr>
        <w:top w:val="none" w:sz="0" w:space="0" w:color="auto"/>
        <w:left w:val="none" w:sz="0" w:space="0" w:color="auto"/>
        <w:bottom w:val="none" w:sz="0" w:space="0" w:color="auto"/>
        <w:right w:val="none" w:sz="0" w:space="0" w:color="auto"/>
      </w:divBdr>
    </w:div>
    <w:div w:id="1463234856">
      <w:bodyDiv w:val="1"/>
      <w:marLeft w:val="0"/>
      <w:marRight w:val="0"/>
      <w:marTop w:val="0"/>
      <w:marBottom w:val="0"/>
      <w:divBdr>
        <w:top w:val="none" w:sz="0" w:space="0" w:color="auto"/>
        <w:left w:val="none" w:sz="0" w:space="0" w:color="auto"/>
        <w:bottom w:val="none" w:sz="0" w:space="0" w:color="auto"/>
        <w:right w:val="none" w:sz="0" w:space="0" w:color="auto"/>
      </w:divBdr>
    </w:div>
    <w:div w:id="1469085986">
      <w:bodyDiv w:val="1"/>
      <w:marLeft w:val="0"/>
      <w:marRight w:val="0"/>
      <w:marTop w:val="0"/>
      <w:marBottom w:val="0"/>
      <w:divBdr>
        <w:top w:val="none" w:sz="0" w:space="0" w:color="auto"/>
        <w:left w:val="none" w:sz="0" w:space="0" w:color="auto"/>
        <w:bottom w:val="none" w:sz="0" w:space="0" w:color="auto"/>
        <w:right w:val="none" w:sz="0" w:space="0" w:color="auto"/>
      </w:divBdr>
    </w:div>
    <w:div w:id="1470593265">
      <w:bodyDiv w:val="1"/>
      <w:marLeft w:val="0"/>
      <w:marRight w:val="0"/>
      <w:marTop w:val="0"/>
      <w:marBottom w:val="0"/>
      <w:divBdr>
        <w:top w:val="none" w:sz="0" w:space="0" w:color="auto"/>
        <w:left w:val="none" w:sz="0" w:space="0" w:color="auto"/>
        <w:bottom w:val="none" w:sz="0" w:space="0" w:color="auto"/>
        <w:right w:val="none" w:sz="0" w:space="0" w:color="auto"/>
      </w:divBdr>
    </w:div>
    <w:div w:id="1476877388">
      <w:bodyDiv w:val="1"/>
      <w:marLeft w:val="0"/>
      <w:marRight w:val="0"/>
      <w:marTop w:val="0"/>
      <w:marBottom w:val="0"/>
      <w:divBdr>
        <w:top w:val="none" w:sz="0" w:space="0" w:color="auto"/>
        <w:left w:val="none" w:sz="0" w:space="0" w:color="auto"/>
        <w:bottom w:val="none" w:sz="0" w:space="0" w:color="auto"/>
        <w:right w:val="none" w:sz="0" w:space="0" w:color="auto"/>
      </w:divBdr>
    </w:div>
    <w:div w:id="1478180371">
      <w:bodyDiv w:val="1"/>
      <w:marLeft w:val="0"/>
      <w:marRight w:val="0"/>
      <w:marTop w:val="0"/>
      <w:marBottom w:val="0"/>
      <w:divBdr>
        <w:top w:val="none" w:sz="0" w:space="0" w:color="auto"/>
        <w:left w:val="none" w:sz="0" w:space="0" w:color="auto"/>
        <w:bottom w:val="none" w:sz="0" w:space="0" w:color="auto"/>
        <w:right w:val="none" w:sz="0" w:space="0" w:color="auto"/>
      </w:divBdr>
    </w:div>
    <w:div w:id="1480609631">
      <w:bodyDiv w:val="1"/>
      <w:marLeft w:val="0"/>
      <w:marRight w:val="0"/>
      <w:marTop w:val="0"/>
      <w:marBottom w:val="0"/>
      <w:divBdr>
        <w:top w:val="none" w:sz="0" w:space="0" w:color="auto"/>
        <w:left w:val="none" w:sz="0" w:space="0" w:color="auto"/>
        <w:bottom w:val="none" w:sz="0" w:space="0" w:color="auto"/>
        <w:right w:val="none" w:sz="0" w:space="0" w:color="auto"/>
      </w:divBdr>
    </w:div>
    <w:div w:id="1481341837">
      <w:bodyDiv w:val="1"/>
      <w:marLeft w:val="0"/>
      <w:marRight w:val="0"/>
      <w:marTop w:val="0"/>
      <w:marBottom w:val="0"/>
      <w:divBdr>
        <w:top w:val="none" w:sz="0" w:space="0" w:color="auto"/>
        <w:left w:val="none" w:sz="0" w:space="0" w:color="auto"/>
        <w:bottom w:val="none" w:sz="0" w:space="0" w:color="auto"/>
        <w:right w:val="none" w:sz="0" w:space="0" w:color="auto"/>
      </w:divBdr>
    </w:div>
    <w:div w:id="1486778777">
      <w:bodyDiv w:val="1"/>
      <w:marLeft w:val="0"/>
      <w:marRight w:val="0"/>
      <w:marTop w:val="0"/>
      <w:marBottom w:val="0"/>
      <w:divBdr>
        <w:top w:val="none" w:sz="0" w:space="0" w:color="auto"/>
        <w:left w:val="none" w:sz="0" w:space="0" w:color="auto"/>
        <w:bottom w:val="none" w:sz="0" w:space="0" w:color="auto"/>
        <w:right w:val="none" w:sz="0" w:space="0" w:color="auto"/>
      </w:divBdr>
    </w:div>
    <w:div w:id="1488396653">
      <w:bodyDiv w:val="1"/>
      <w:marLeft w:val="0"/>
      <w:marRight w:val="0"/>
      <w:marTop w:val="0"/>
      <w:marBottom w:val="0"/>
      <w:divBdr>
        <w:top w:val="none" w:sz="0" w:space="0" w:color="auto"/>
        <w:left w:val="none" w:sz="0" w:space="0" w:color="auto"/>
        <w:bottom w:val="none" w:sz="0" w:space="0" w:color="auto"/>
        <w:right w:val="none" w:sz="0" w:space="0" w:color="auto"/>
      </w:divBdr>
    </w:div>
    <w:div w:id="1492910162">
      <w:bodyDiv w:val="1"/>
      <w:marLeft w:val="0"/>
      <w:marRight w:val="0"/>
      <w:marTop w:val="0"/>
      <w:marBottom w:val="0"/>
      <w:divBdr>
        <w:top w:val="none" w:sz="0" w:space="0" w:color="auto"/>
        <w:left w:val="none" w:sz="0" w:space="0" w:color="auto"/>
        <w:bottom w:val="none" w:sz="0" w:space="0" w:color="auto"/>
        <w:right w:val="none" w:sz="0" w:space="0" w:color="auto"/>
      </w:divBdr>
    </w:div>
    <w:div w:id="1494763316">
      <w:bodyDiv w:val="1"/>
      <w:marLeft w:val="0"/>
      <w:marRight w:val="0"/>
      <w:marTop w:val="0"/>
      <w:marBottom w:val="0"/>
      <w:divBdr>
        <w:top w:val="none" w:sz="0" w:space="0" w:color="auto"/>
        <w:left w:val="none" w:sz="0" w:space="0" w:color="auto"/>
        <w:bottom w:val="none" w:sz="0" w:space="0" w:color="auto"/>
        <w:right w:val="none" w:sz="0" w:space="0" w:color="auto"/>
      </w:divBdr>
    </w:div>
    <w:div w:id="1506627020">
      <w:bodyDiv w:val="1"/>
      <w:marLeft w:val="0"/>
      <w:marRight w:val="0"/>
      <w:marTop w:val="0"/>
      <w:marBottom w:val="0"/>
      <w:divBdr>
        <w:top w:val="none" w:sz="0" w:space="0" w:color="auto"/>
        <w:left w:val="none" w:sz="0" w:space="0" w:color="auto"/>
        <w:bottom w:val="none" w:sz="0" w:space="0" w:color="auto"/>
        <w:right w:val="none" w:sz="0" w:space="0" w:color="auto"/>
      </w:divBdr>
    </w:div>
    <w:div w:id="1513911485">
      <w:bodyDiv w:val="1"/>
      <w:marLeft w:val="0"/>
      <w:marRight w:val="0"/>
      <w:marTop w:val="0"/>
      <w:marBottom w:val="0"/>
      <w:divBdr>
        <w:top w:val="none" w:sz="0" w:space="0" w:color="auto"/>
        <w:left w:val="none" w:sz="0" w:space="0" w:color="auto"/>
        <w:bottom w:val="none" w:sz="0" w:space="0" w:color="auto"/>
        <w:right w:val="none" w:sz="0" w:space="0" w:color="auto"/>
      </w:divBdr>
    </w:div>
    <w:div w:id="1519732388">
      <w:bodyDiv w:val="1"/>
      <w:marLeft w:val="0"/>
      <w:marRight w:val="0"/>
      <w:marTop w:val="0"/>
      <w:marBottom w:val="0"/>
      <w:divBdr>
        <w:top w:val="none" w:sz="0" w:space="0" w:color="auto"/>
        <w:left w:val="none" w:sz="0" w:space="0" w:color="auto"/>
        <w:bottom w:val="none" w:sz="0" w:space="0" w:color="auto"/>
        <w:right w:val="none" w:sz="0" w:space="0" w:color="auto"/>
      </w:divBdr>
      <w:divsChild>
        <w:div w:id="1977295323">
          <w:marLeft w:val="0"/>
          <w:marRight w:val="0"/>
          <w:marTop w:val="0"/>
          <w:marBottom w:val="0"/>
          <w:divBdr>
            <w:top w:val="none" w:sz="0" w:space="0" w:color="auto"/>
            <w:left w:val="none" w:sz="0" w:space="0" w:color="auto"/>
            <w:bottom w:val="none" w:sz="0" w:space="0" w:color="auto"/>
            <w:right w:val="none" w:sz="0" w:space="0" w:color="auto"/>
          </w:divBdr>
        </w:div>
      </w:divsChild>
    </w:div>
    <w:div w:id="1520854163">
      <w:bodyDiv w:val="1"/>
      <w:marLeft w:val="0"/>
      <w:marRight w:val="0"/>
      <w:marTop w:val="0"/>
      <w:marBottom w:val="0"/>
      <w:divBdr>
        <w:top w:val="none" w:sz="0" w:space="0" w:color="auto"/>
        <w:left w:val="none" w:sz="0" w:space="0" w:color="auto"/>
        <w:bottom w:val="none" w:sz="0" w:space="0" w:color="auto"/>
        <w:right w:val="none" w:sz="0" w:space="0" w:color="auto"/>
      </w:divBdr>
    </w:div>
    <w:div w:id="1524203300">
      <w:bodyDiv w:val="1"/>
      <w:marLeft w:val="0"/>
      <w:marRight w:val="0"/>
      <w:marTop w:val="0"/>
      <w:marBottom w:val="0"/>
      <w:divBdr>
        <w:top w:val="none" w:sz="0" w:space="0" w:color="auto"/>
        <w:left w:val="none" w:sz="0" w:space="0" w:color="auto"/>
        <w:bottom w:val="none" w:sz="0" w:space="0" w:color="auto"/>
        <w:right w:val="none" w:sz="0" w:space="0" w:color="auto"/>
      </w:divBdr>
    </w:div>
    <w:div w:id="1525363275">
      <w:bodyDiv w:val="1"/>
      <w:marLeft w:val="0"/>
      <w:marRight w:val="0"/>
      <w:marTop w:val="0"/>
      <w:marBottom w:val="0"/>
      <w:divBdr>
        <w:top w:val="none" w:sz="0" w:space="0" w:color="auto"/>
        <w:left w:val="none" w:sz="0" w:space="0" w:color="auto"/>
        <w:bottom w:val="none" w:sz="0" w:space="0" w:color="auto"/>
        <w:right w:val="none" w:sz="0" w:space="0" w:color="auto"/>
      </w:divBdr>
    </w:div>
    <w:div w:id="1528638824">
      <w:bodyDiv w:val="1"/>
      <w:marLeft w:val="0"/>
      <w:marRight w:val="0"/>
      <w:marTop w:val="0"/>
      <w:marBottom w:val="0"/>
      <w:divBdr>
        <w:top w:val="none" w:sz="0" w:space="0" w:color="auto"/>
        <w:left w:val="none" w:sz="0" w:space="0" w:color="auto"/>
        <w:bottom w:val="none" w:sz="0" w:space="0" w:color="auto"/>
        <w:right w:val="none" w:sz="0" w:space="0" w:color="auto"/>
      </w:divBdr>
    </w:div>
    <w:div w:id="1528912483">
      <w:bodyDiv w:val="1"/>
      <w:marLeft w:val="0"/>
      <w:marRight w:val="0"/>
      <w:marTop w:val="0"/>
      <w:marBottom w:val="0"/>
      <w:divBdr>
        <w:top w:val="none" w:sz="0" w:space="0" w:color="auto"/>
        <w:left w:val="none" w:sz="0" w:space="0" w:color="auto"/>
        <w:bottom w:val="none" w:sz="0" w:space="0" w:color="auto"/>
        <w:right w:val="none" w:sz="0" w:space="0" w:color="auto"/>
      </w:divBdr>
    </w:div>
    <w:div w:id="1529223052">
      <w:bodyDiv w:val="1"/>
      <w:marLeft w:val="0"/>
      <w:marRight w:val="0"/>
      <w:marTop w:val="0"/>
      <w:marBottom w:val="0"/>
      <w:divBdr>
        <w:top w:val="none" w:sz="0" w:space="0" w:color="auto"/>
        <w:left w:val="none" w:sz="0" w:space="0" w:color="auto"/>
        <w:bottom w:val="none" w:sz="0" w:space="0" w:color="auto"/>
        <w:right w:val="none" w:sz="0" w:space="0" w:color="auto"/>
      </w:divBdr>
    </w:div>
    <w:div w:id="1529561610">
      <w:bodyDiv w:val="1"/>
      <w:marLeft w:val="0"/>
      <w:marRight w:val="0"/>
      <w:marTop w:val="0"/>
      <w:marBottom w:val="0"/>
      <w:divBdr>
        <w:top w:val="none" w:sz="0" w:space="0" w:color="auto"/>
        <w:left w:val="none" w:sz="0" w:space="0" w:color="auto"/>
        <w:bottom w:val="none" w:sz="0" w:space="0" w:color="auto"/>
        <w:right w:val="none" w:sz="0" w:space="0" w:color="auto"/>
      </w:divBdr>
      <w:divsChild>
        <w:div w:id="366107645">
          <w:marLeft w:val="0"/>
          <w:marRight w:val="0"/>
          <w:marTop w:val="0"/>
          <w:marBottom w:val="0"/>
          <w:divBdr>
            <w:top w:val="none" w:sz="0" w:space="0" w:color="auto"/>
            <w:left w:val="none" w:sz="0" w:space="0" w:color="auto"/>
            <w:bottom w:val="none" w:sz="0" w:space="0" w:color="auto"/>
            <w:right w:val="none" w:sz="0" w:space="0" w:color="auto"/>
          </w:divBdr>
        </w:div>
        <w:div w:id="1689990227">
          <w:marLeft w:val="0"/>
          <w:marRight w:val="0"/>
          <w:marTop w:val="0"/>
          <w:marBottom w:val="0"/>
          <w:divBdr>
            <w:top w:val="none" w:sz="0" w:space="0" w:color="auto"/>
            <w:left w:val="none" w:sz="0" w:space="0" w:color="auto"/>
            <w:bottom w:val="none" w:sz="0" w:space="0" w:color="auto"/>
            <w:right w:val="none" w:sz="0" w:space="0" w:color="auto"/>
          </w:divBdr>
          <w:divsChild>
            <w:div w:id="1337421874">
              <w:marLeft w:val="0"/>
              <w:marRight w:val="0"/>
              <w:marTop w:val="0"/>
              <w:marBottom w:val="0"/>
              <w:divBdr>
                <w:top w:val="none" w:sz="0" w:space="0" w:color="auto"/>
                <w:left w:val="none" w:sz="0" w:space="0" w:color="auto"/>
                <w:bottom w:val="none" w:sz="0" w:space="0" w:color="auto"/>
                <w:right w:val="none" w:sz="0" w:space="0" w:color="auto"/>
              </w:divBdr>
              <w:divsChild>
                <w:div w:id="32755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756368">
      <w:bodyDiv w:val="1"/>
      <w:marLeft w:val="0"/>
      <w:marRight w:val="0"/>
      <w:marTop w:val="0"/>
      <w:marBottom w:val="0"/>
      <w:divBdr>
        <w:top w:val="none" w:sz="0" w:space="0" w:color="auto"/>
        <w:left w:val="none" w:sz="0" w:space="0" w:color="auto"/>
        <w:bottom w:val="none" w:sz="0" w:space="0" w:color="auto"/>
        <w:right w:val="none" w:sz="0" w:space="0" w:color="auto"/>
      </w:divBdr>
    </w:div>
    <w:div w:id="1531409750">
      <w:bodyDiv w:val="1"/>
      <w:marLeft w:val="0"/>
      <w:marRight w:val="0"/>
      <w:marTop w:val="0"/>
      <w:marBottom w:val="0"/>
      <w:divBdr>
        <w:top w:val="none" w:sz="0" w:space="0" w:color="auto"/>
        <w:left w:val="none" w:sz="0" w:space="0" w:color="auto"/>
        <w:bottom w:val="none" w:sz="0" w:space="0" w:color="auto"/>
        <w:right w:val="none" w:sz="0" w:space="0" w:color="auto"/>
      </w:divBdr>
    </w:div>
    <w:div w:id="1533030391">
      <w:bodyDiv w:val="1"/>
      <w:marLeft w:val="0"/>
      <w:marRight w:val="0"/>
      <w:marTop w:val="0"/>
      <w:marBottom w:val="0"/>
      <w:divBdr>
        <w:top w:val="none" w:sz="0" w:space="0" w:color="auto"/>
        <w:left w:val="none" w:sz="0" w:space="0" w:color="auto"/>
        <w:bottom w:val="none" w:sz="0" w:space="0" w:color="auto"/>
        <w:right w:val="none" w:sz="0" w:space="0" w:color="auto"/>
      </w:divBdr>
    </w:div>
    <w:div w:id="1536194048">
      <w:bodyDiv w:val="1"/>
      <w:marLeft w:val="0"/>
      <w:marRight w:val="0"/>
      <w:marTop w:val="0"/>
      <w:marBottom w:val="0"/>
      <w:divBdr>
        <w:top w:val="none" w:sz="0" w:space="0" w:color="auto"/>
        <w:left w:val="none" w:sz="0" w:space="0" w:color="auto"/>
        <w:bottom w:val="none" w:sz="0" w:space="0" w:color="auto"/>
        <w:right w:val="none" w:sz="0" w:space="0" w:color="auto"/>
      </w:divBdr>
    </w:div>
    <w:div w:id="1539271655">
      <w:bodyDiv w:val="1"/>
      <w:marLeft w:val="0"/>
      <w:marRight w:val="0"/>
      <w:marTop w:val="0"/>
      <w:marBottom w:val="0"/>
      <w:divBdr>
        <w:top w:val="none" w:sz="0" w:space="0" w:color="auto"/>
        <w:left w:val="none" w:sz="0" w:space="0" w:color="auto"/>
        <w:bottom w:val="none" w:sz="0" w:space="0" w:color="auto"/>
        <w:right w:val="none" w:sz="0" w:space="0" w:color="auto"/>
      </w:divBdr>
    </w:div>
    <w:div w:id="1544097622">
      <w:bodyDiv w:val="1"/>
      <w:marLeft w:val="0"/>
      <w:marRight w:val="0"/>
      <w:marTop w:val="0"/>
      <w:marBottom w:val="0"/>
      <w:divBdr>
        <w:top w:val="none" w:sz="0" w:space="0" w:color="auto"/>
        <w:left w:val="none" w:sz="0" w:space="0" w:color="auto"/>
        <w:bottom w:val="none" w:sz="0" w:space="0" w:color="auto"/>
        <w:right w:val="none" w:sz="0" w:space="0" w:color="auto"/>
      </w:divBdr>
    </w:div>
    <w:div w:id="1546868550">
      <w:bodyDiv w:val="1"/>
      <w:marLeft w:val="0"/>
      <w:marRight w:val="0"/>
      <w:marTop w:val="0"/>
      <w:marBottom w:val="0"/>
      <w:divBdr>
        <w:top w:val="none" w:sz="0" w:space="0" w:color="auto"/>
        <w:left w:val="none" w:sz="0" w:space="0" w:color="auto"/>
        <w:bottom w:val="none" w:sz="0" w:space="0" w:color="auto"/>
        <w:right w:val="none" w:sz="0" w:space="0" w:color="auto"/>
      </w:divBdr>
    </w:div>
    <w:div w:id="1551841880">
      <w:bodyDiv w:val="1"/>
      <w:marLeft w:val="0"/>
      <w:marRight w:val="0"/>
      <w:marTop w:val="0"/>
      <w:marBottom w:val="0"/>
      <w:divBdr>
        <w:top w:val="none" w:sz="0" w:space="0" w:color="auto"/>
        <w:left w:val="none" w:sz="0" w:space="0" w:color="auto"/>
        <w:bottom w:val="none" w:sz="0" w:space="0" w:color="auto"/>
        <w:right w:val="none" w:sz="0" w:space="0" w:color="auto"/>
      </w:divBdr>
    </w:div>
    <w:div w:id="1553225064">
      <w:bodyDiv w:val="1"/>
      <w:marLeft w:val="0"/>
      <w:marRight w:val="0"/>
      <w:marTop w:val="0"/>
      <w:marBottom w:val="0"/>
      <w:divBdr>
        <w:top w:val="none" w:sz="0" w:space="0" w:color="auto"/>
        <w:left w:val="none" w:sz="0" w:space="0" w:color="auto"/>
        <w:bottom w:val="none" w:sz="0" w:space="0" w:color="auto"/>
        <w:right w:val="none" w:sz="0" w:space="0" w:color="auto"/>
      </w:divBdr>
    </w:div>
    <w:div w:id="1555464067">
      <w:bodyDiv w:val="1"/>
      <w:marLeft w:val="0"/>
      <w:marRight w:val="0"/>
      <w:marTop w:val="0"/>
      <w:marBottom w:val="0"/>
      <w:divBdr>
        <w:top w:val="none" w:sz="0" w:space="0" w:color="auto"/>
        <w:left w:val="none" w:sz="0" w:space="0" w:color="auto"/>
        <w:bottom w:val="none" w:sz="0" w:space="0" w:color="auto"/>
        <w:right w:val="none" w:sz="0" w:space="0" w:color="auto"/>
      </w:divBdr>
    </w:div>
    <w:div w:id="1556283470">
      <w:bodyDiv w:val="1"/>
      <w:marLeft w:val="0"/>
      <w:marRight w:val="0"/>
      <w:marTop w:val="0"/>
      <w:marBottom w:val="0"/>
      <w:divBdr>
        <w:top w:val="none" w:sz="0" w:space="0" w:color="auto"/>
        <w:left w:val="none" w:sz="0" w:space="0" w:color="auto"/>
        <w:bottom w:val="none" w:sz="0" w:space="0" w:color="auto"/>
        <w:right w:val="none" w:sz="0" w:space="0" w:color="auto"/>
      </w:divBdr>
    </w:div>
    <w:div w:id="1556425093">
      <w:bodyDiv w:val="1"/>
      <w:marLeft w:val="0"/>
      <w:marRight w:val="0"/>
      <w:marTop w:val="0"/>
      <w:marBottom w:val="0"/>
      <w:divBdr>
        <w:top w:val="none" w:sz="0" w:space="0" w:color="auto"/>
        <w:left w:val="none" w:sz="0" w:space="0" w:color="auto"/>
        <w:bottom w:val="none" w:sz="0" w:space="0" w:color="auto"/>
        <w:right w:val="none" w:sz="0" w:space="0" w:color="auto"/>
      </w:divBdr>
    </w:div>
    <w:div w:id="1576627950">
      <w:bodyDiv w:val="1"/>
      <w:marLeft w:val="0"/>
      <w:marRight w:val="0"/>
      <w:marTop w:val="0"/>
      <w:marBottom w:val="0"/>
      <w:divBdr>
        <w:top w:val="none" w:sz="0" w:space="0" w:color="auto"/>
        <w:left w:val="none" w:sz="0" w:space="0" w:color="auto"/>
        <w:bottom w:val="none" w:sz="0" w:space="0" w:color="auto"/>
        <w:right w:val="none" w:sz="0" w:space="0" w:color="auto"/>
      </w:divBdr>
    </w:div>
    <w:div w:id="1583442826">
      <w:bodyDiv w:val="1"/>
      <w:marLeft w:val="0"/>
      <w:marRight w:val="0"/>
      <w:marTop w:val="0"/>
      <w:marBottom w:val="0"/>
      <w:divBdr>
        <w:top w:val="none" w:sz="0" w:space="0" w:color="auto"/>
        <w:left w:val="none" w:sz="0" w:space="0" w:color="auto"/>
        <w:bottom w:val="none" w:sz="0" w:space="0" w:color="auto"/>
        <w:right w:val="none" w:sz="0" w:space="0" w:color="auto"/>
      </w:divBdr>
    </w:div>
    <w:div w:id="1584533158">
      <w:bodyDiv w:val="1"/>
      <w:marLeft w:val="0"/>
      <w:marRight w:val="0"/>
      <w:marTop w:val="0"/>
      <w:marBottom w:val="0"/>
      <w:divBdr>
        <w:top w:val="none" w:sz="0" w:space="0" w:color="auto"/>
        <w:left w:val="none" w:sz="0" w:space="0" w:color="auto"/>
        <w:bottom w:val="none" w:sz="0" w:space="0" w:color="auto"/>
        <w:right w:val="none" w:sz="0" w:space="0" w:color="auto"/>
      </w:divBdr>
    </w:div>
    <w:div w:id="1592200810">
      <w:bodyDiv w:val="1"/>
      <w:marLeft w:val="0"/>
      <w:marRight w:val="0"/>
      <w:marTop w:val="0"/>
      <w:marBottom w:val="0"/>
      <w:divBdr>
        <w:top w:val="none" w:sz="0" w:space="0" w:color="auto"/>
        <w:left w:val="none" w:sz="0" w:space="0" w:color="auto"/>
        <w:bottom w:val="none" w:sz="0" w:space="0" w:color="auto"/>
        <w:right w:val="none" w:sz="0" w:space="0" w:color="auto"/>
      </w:divBdr>
    </w:div>
    <w:div w:id="1593468781">
      <w:bodyDiv w:val="1"/>
      <w:marLeft w:val="0"/>
      <w:marRight w:val="0"/>
      <w:marTop w:val="0"/>
      <w:marBottom w:val="0"/>
      <w:divBdr>
        <w:top w:val="none" w:sz="0" w:space="0" w:color="auto"/>
        <w:left w:val="none" w:sz="0" w:space="0" w:color="auto"/>
        <w:bottom w:val="none" w:sz="0" w:space="0" w:color="auto"/>
        <w:right w:val="none" w:sz="0" w:space="0" w:color="auto"/>
      </w:divBdr>
    </w:div>
    <w:div w:id="1604729091">
      <w:bodyDiv w:val="1"/>
      <w:marLeft w:val="0"/>
      <w:marRight w:val="0"/>
      <w:marTop w:val="0"/>
      <w:marBottom w:val="0"/>
      <w:divBdr>
        <w:top w:val="none" w:sz="0" w:space="0" w:color="auto"/>
        <w:left w:val="none" w:sz="0" w:space="0" w:color="auto"/>
        <w:bottom w:val="none" w:sz="0" w:space="0" w:color="auto"/>
        <w:right w:val="none" w:sz="0" w:space="0" w:color="auto"/>
      </w:divBdr>
    </w:div>
    <w:div w:id="1612514586">
      <w:bodyDiv w:val="1"/>
      <w:marLeft w:val="0"/>
      <w:marRight w:val="0"/>
      <w:marTop w:val="0"/>
      <w:marBottom w:val="0"/>
      <w:divBdr>
        <w:top w:val="none" w:sz="0" w:space="0" w:color="auto"/>
        <w:left w:val="none" w:sz="0" w:space="0" w:color="auto"/>
        <w:bottom w:val="none" w:sz="0" w:space="0" w:color="auto"/>
        <w:right w:val="none" w:sz="0" w:space="0" w:color="auto"/>
      </w:divBdr>
    </w:div>
    <w:div w:id="1612710586">
      <w:bodyDiv w:val="1"/>
      <w:marLeft w:val="0"/>
      <w:marRight w:val="0"/>
      <w:marTop w:val="0"/>
      <w:marBottom w:val="0"/>
      <w:divBdr>
        <w:top w:val="none" w:sz="0" w:space="0" w:color="auto"/>
        <w:left w:val="none" w:sz="0" w:space="0" w:color="auto"/>
        <w:bottom w:val="none" w:sz="0" w:space="0" w:color="auto"/>
        <w:right w:val="none" w:sz="0" w:space="0" w:color="auto"/>
      </w:divBdr>
    </w:div>
    <w:div w:id="1618491281">
      <w:bodyDiv w:val="1"/>
      <w:marLeft w:val="0"/>
      <w:marRight w:val="0"/>
      <w:marTop w:val="0"/>
      <w:marBottom w:val="0"/>
      <w:divBdr>
        <w:top w:val="none" w:sz="0" w:space="0" w:color="auto"/>
        <w:left w:val="none" w:sz="0" w:space="0" w:color="auto"/>
        <w:bottom w:val="none" w:sz="0" w:space="0" w:color="auto"/>
        <w:right w:val="none" w:sz="0" w:space="0" w:color="auto"/>
      </w:divBdr>
    </w:div>
    <w:div w:id="1624847972">
      <w:bodyDiv w:val="1"/>
      <w:marLeft w:val="0"/>
      <w:marRight w:val="0"/>
      <w:marTop w:val="0"/>
      <w:marBottom w:val="0"/>
      <w:divBdr>
        <w:top w:val="none" w:sz="0" w:space="0" w:color="auto"/>
        <w:left w:val="none" w:sz="0" w:space="0" w:color="auto"/>
        <w:bottom w:val="none" w:sz="0" w:space="0" w:color="auto"/>
        <w:right w:val="none" w:sz="0" w:space="0" w:color="auto"/>
      </w:divBdr>
    </w:div>
    <w:div w:id="1626304371">
      <w:bodyDiv w:val="1"/>
      <w:marLeft w:val="0"/>
      <w:marRight w:val="0"/>
      <w:marTop w:val="0"/>
      <w:marBottom w:val="0"/>
      <w:divBdr>
        <w:top w:val="none" w:sz="0" w:space="0" w:color="auto"/>
        <w:left w:val="none" w:sz="0" w:space="0" w:color="auto"/>
        <w:bottom w:val="none" w:sz="0" w:space="0" w:color="auto"/>
        <w:right w:val="none" w:sz="0" w:space="0" w:color="auto"/>
      </w:divBdr>
    </w:div>
    <w:div w:id="1628312843">
      <w:bodyDiv w:val="1"/>
      <w:marLeft w:val="0"/>
      <w:marRight w:val="0"/>
      <w:marTop w:val="0"/>
      <w:marBottom w:val="0"/>
      <w:divBdr>
        <w:top w:val="none" w:sz="0" w:space="0" w:color="auto"/>
        <w:left w:val="none" w:sz="0" w:space="0" w:color="auto"/>
        <w:bottom w:val="none" w:sz="0" w:space="0" w:color="auto"/>
        <w:right w:val="none" w:sz="0" w:space="0" w:color="auto"/>
      </w:divBdr>
      <w:divsChild>
        <w:div w:id="1211965705">
          <w:marLeft w:val="0"/>
          <w:marRight w:val="0"/>
          <w:marTop w:val="0"/>
          <w:marBottom w:val="0"/>
          <w:divBdr>
            <w:top w:val="none" w:sz="0" w:space="0" w:color="auto"/>
            <w:left w:val="none" w:sz="0" w:space="0" w:color="auto"/>
            <w:bottom w:val="none" w:sz="0" w:space="0" w:color="auto"/>
            <w:right w:val="none" w:sz="0" w:space="0" w:color="auto"/>
          </w:divBdr>
        </w:div>
      </w:divsChild>
    </w:div>
    <w:div w:id="1629310826">
      <w:bodyDiv w:val="1"/>
      <w:marLeft w:val="0"/>
      <w:marRight w:val="0"/>
      <w:marTop w:val="0"/>
      <w:marBottom w:val="0"/>
      <w:divBdr>
        <w:top w:val="none" w:sz="0" w:space="0" w:color="auto"/>
        <w:left w:val="none" w:sz="0" w:space="0" w:color="auto"/>
        <w:bottom w:val="none" w:sz="0" w:space="0" w:color="auto"/>
        <w:right w:val="none" w:sz="0" w:space="0" w:color="auto"/>
      </w:divBdr>
    </w:div>
    <w:div w:id="1633558650">
      <w:bodyDiv w:val="1"/>
      <w:marLeft w:val="0"/>
      <w:marRight w:val="0"/>
      <w:marTop w:val="0"/>
      <w:marBottom w:val="0"/>
      <w:divBdr>
        <w:top w:val="none" w:sz="0" w:space="0" w:color="auto"/>
        <w:left w:val="none" w:sz="0" w:space="0" w:color="auto"/>
        <w:bottom w:val="none" w:sz="0" w:space="0" w:color="auto"/>
        <w:right w:val="none" w:sz="0" w:space="0" w:color="auto"/>
      </w:divBdr>
    </w:div>
    <w:div w:id="1644235056">
      <w:bodyDiv w:val="1"/>
      <w:marLeft w:val="0"/>
      <w:marRight w:val="0"/>
      <w:marTop w:val="0"/>
      <w:marBottom w:val="0"/>
      <w:divBdr>
        <w:top w:val="none" w:sz="0" w:space="0" w:color="auto"/>
        <w:left w:val="none" w:sz="0" w:space="0" w:color="auto"/>
        <w:bottom w:val="none" w:sz="0" w:space="0" w:color="auto"/>
        <w:right w:val="none" w:sz="0" w:space="0" w:color="auto"/>
      </w:divBdr>
    </w:div>
    <w:div w:id="1649279782">
      <w:bodyDiv w:val="1"/>
      <w:marLeft w:val="0"/>
      <w:marRight w:val="0"/>
      <w:marTop w:val="0"/>
      <w:marBottom w:val="0"/>
      <w:divBdr>
        <w:top w:val="none" w:sz="0" w:space="0" w:color="auto"/>
        <w:left w:val="none" w:sz="0" w:space="0" w:color="auto"/>
        <w:bottom w:val="none" w:sz="0" w:space="0" w:color="auto"/>
        <w:right w:val="none" w:sz="0" w:space="0" w:color="auto"/>
      </w:divBdr>
    </w:div>
    <w:div w:id="1652323506">
      <w:bodyDiv w:val="1"/>
      <w:marLeft w:val="0"/>
      <w:marRight w:val="0"/>
      <w:marTop w:val="0"/>
      <w:marBottom w:val="0"/>
      <w:divBdr>
        <w:top w:val="none" w:sz="0" w:space="0" w:color="auto"/>
        <w:left w:val="none" w:sz="0" w:space="0" w:color="auto"/>
        <w:bottom w:val="none" w:sz="0" w:space="0" w:color="auto"/>
        <w:right w:val="none" w:sz="0" w:space="0" w:color="auto"/>
      </w:divBdr>
    </w:div>
    <w:div w:id="1654412789">
      <w:bodyDiv w:val="1"/>
      <w:marLeft w:val="0"/>
      <w:marRight w:val="0"/>
      <w:marTop w:val="0"/>
      <w:marBottom w:val="0"/>
      <w:divBdr>
        <w:top w:val="none" w:sz="0" w:space="0" w:color="auto"/>
        <w:left w:val="none" w:sz="0" w:space="0" w:color="auto"/>
        <w:bottom w:val="none" w:sz="0" w:space="0" w:color="auto"/>
        <w:right w:val="none" w:sz="0" w:space="0" w:color="auto"/>
      </w:divBdr>
    </w:div>
    <w:div w:id="1661081546">
      <w:bodyDiv w:val="1"/>
      <w:marLeft w:val="0"/>
      <w:marRight w:val="0"/>
      <w:marTop w:val="0"/>
      <w:marBottom w:val="0"/>
      <w:divBdr>
        <w:top w:val="none" w:sz="0" w:space="0" w:color="auto"/>
        <w:left w:val="none" w:sz="0" w:space="0" w:color="auto"/>
        <w:bottom w:val="none" w:sz="0" w:space="0" w:color="auto"/>
        <w:right w:val="none" w:sz="0" w:space="0" w:color="auto"/>
      </w:divBdr>
    </w:div>
    <w:div w:id="1662271869">
      <w:bodyDiv w:val="1"/>
      <w:marLeft w:val="0"/>
      <w:marRight w:val="0"/>
      <w:marTop w:val="0"/>
      <w:marBottom w:val="0"/>
      <w:divBdr>
        <w:top w:val="none" w:sz="0" w:space="0" w:color="auto"/>
        <w:left w:val="none" w:sz="0" w:space="0" w:color="auto"/>
        <w:bottom w:val="none" w:sz="0" w:space="0" w:color="auto"/>
        <w:right w:val="none" w:sz="0" w:space="0" w:color="auto"/>
      </w:divBdr>
    </w:div>
    <w:div w:id="1671180550">
      <w:bodyDiv w:val="1"/>
      <w:marLeft w:val="0"/>
      <w:marRight w:val="0"/>
      <w:marTop w:val="0"/>
      <w:marBottom w:val="0"/>
      <w:divBdr>
        <w:top w:val="none" w:sz="0" w:space="0" w:color="auto"/>
        <w:left w:val="none" w:sz="0" w:space="0" w:color="auto"/>
        <w:bottom w:val="none" w:sz="0" w:space="0" w:color="auto"/>
        <w:right w:val="none" w:sz="0" w:space="0" w:color="auto"/>
      </w:divBdr>
    </w:div>
    <w:div w:id="1680426336">
      <w:bodyDiv w:val="1"/>
      <w:marLeft w:val="0"/>
      <w:marRight w:val="0"/>
      <w:marTop w:val="0"/>
      <w:marBottom w:val="0"/>
      <w:divBdr>
        <w:top w:val="none" w:sz="0" w:space="0" w:color="auto"/>
        <w:left w:val="none" w:sz="0" w:space="0" w:color="auto"/>
        <w:bottom w:val="none" w:sz="0" w:space="0" w:color="auto"/>
        <w:right w:val="none" w:sz="0" w:space="0" w:color="auto"/>
      </w:divBdr>
      <w:divsChild>
        <w:div w:id="263198097">
          <w:marLeft w:val="0"/>
          <w:marRight w:val="0"/>
          <w:marTop w:val="0"/>
          <w:marBottom w:val="0"/>
          <w:divBdr>
            <w:top w:val="none" w:sz="0" w:space="0" w:color="auto"/>
            <w:left w:val="none" w:sz="0" w:space="0" w:color="auto"/>
            <w:bottom w:val="none" w:sz="0" w:space="0" w:color="auto"/>
            <w:right w:val="none" w:sz="0" w:space="0" w:color="auto"/>
          </w:divBdr>
          <w:divsChild>
            <w:div w:id="1251429368">
              <w:marLeft w:val="0"/>
              <w:marRight w:val="0"/>
              <w:marTop w:val="0"/>
              <w:marBottom w:val="0"/>
              <w:divBdr>
                <w:top w:val="none" w:sz="0" w:space="0" w:color="auto"/>
                <w:left w:val="none" w:sz="0" w:space="0" w:color="auto"/>
                <w:bottom w:val="none" w:sz="0" w:space="0" w:color="auto"/>
                <w:right w:val="none" w:sz="0" w:space="0" w:color="auto"/>
              </w:divBdr>
              <w:divsChild>
                <w:div w:id="1544366395">
                  <w:marLeft w:val="0"/>
                  <w:marRight w:val="0"/>
                  <w:marTop w:val="0"/>
                  <w:marBottom w:val="0"/>
                  <w:divBdr>
                    <w:top w:val="none" w:sz="0" w:space="0" w:color="auto"/>
                    <w:left w:val="none" w:sz="0" w:space="0" w:color="auto"/>
                    <w:bottom w:val="none" w:sz="0" w:space="0" w:color="auto"/>
                    <w:right w:val="none" w:sz="0" w:space="0" w:color="auto"/>
                  </w:divBdr>
                  <w:divsChild>
                    <w:div w:id="1946769803">
                      <w:marLeft w:val="0"/>
                      <w:marRight w:val="0"/>
                      <w:marTop w:val="0"/>
                      <w:marBottom w:val="0"/>
                      <w:divBdr>
                        <w:top w:val="none" w:sz="0" w:space="0" w:color="auto"/>
                        <w:left w:val="none" w:sz="0" w:space="0" w:color="auto"/>
                        <w:bottom w:val="none" w:sz="0" w:space="0" w:color="auto"/>
                        <w:right w:val="none" w:sz="0" w:space="0" w:color="auto"/>
                      </w:divBdr>
                      <w:divsChild>
                        <w:div w:id="21072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896498">
      <w:bodyDiv w:val="1"/>
      <w:marLeft w:val="0"/>
      <w:marRight w:val="0"/>
      <w:marTop w:val="0"/>
      <w:marBottom w:val="0"/>
      <w:divBdr>
        <w:top w:val="none" w:sz="0" w:space="0" w:color="auto"/>
        <w:left w:val="none" w:sz="0" w:space="0" w:color="auto"/>
        <w:bottom w:val="none" w:sz="0" w:space="0" w:color="auto"/>
        <w:right w:val="none" w:sz="0" w:space="0" w:color="auto"/>
      </w:divBdr>
    </w:div>
    <w:div w:id="1689674147">
      <w:bodyDiv w:val="1"/>
      <w:marLeft w:val="0"/>
      <w:marRight w:val="0"/>
      <w:marTop w:val="0"/>
      <w:marBottom w:val="0"/>
      <w:divBdr>
        <w:top w:val="none" w:sz="0" w:space="0" w:color="auto"/>
        <w:left w:val="none" w:sz="0" w:space="0" w:color="auto"/>
        <w:bottom w:val="none" w:sz="0" w:space="0" w:color="auto"/>
        <w:right w:val="none" w:sz="0" w:space="0" w:color="auto"/>
      </w:divBdr>
    </w:div>
    <w:div w:id="1695037692">
      <w:bodyDiv w:val="1"/>
      <w:marLeft w:val="0"/>
      <w:marRight w:val="0"/>
      <w:marTop w:val="0"/>
      <w:marBottom w:val="0"/>
      <w:divBdr>
        <w:top w:val="none" w:sz="0" w:space="0" w:color="auto"/>
        <w:left w:val="none" w:sz="0" w:space="0" w:color="auto"/>
        <w:bottom w:val="none" w:sz="0" w:space="0" w:color="auto"/>
        <w:right w:val="none" w:sz="0" w:space="0" w:color="auto"/>
      </w:divBdr>
    </w:div>
    <w:div w:id="1697347081">
      <w:bodyDiv w:val="1"/>
      <w:marLeft w:val="0"/>
      <w:marRight w:val="0"/>
      <w:marTop w:val="0"/>
      <w:marBottom w:val="0"/>
      <w:divBdr>
        <w:top w:val="none" w:sz="0" w:space="0" w:color="auto"/>
        <w:left w:val="none" w:sz="0" w:space="0" w:color="auto"/>
        <w:bottom w:val="none" w:sz="0" w:space="0" w:color="auto"/>
        <w:right w:val="none" w:sz="0" w:space="0" w:color="auto"/>
      </w:divBdr>
    </w:div>
    <w:div w:id="1698701789">
      <w:bodyDiv w:val="1"/>
      <w:marLeft w:val="0"/>
      <w:marRight w:val="0"/>
      <w:marTop w:val="0"/>
      <w:marBottom w:val="0"/>
      <w:divBdr>
        <w:top w:val="none" w:sz="0" w:space="0" w:color="auto"/>
        <w:left w:val="none" w:sz="0" w:space="0" w:color="auto"/>
        <w:bottom w:val="none" w:sz="0" w:space="0" w:color="auto"/>
        <w:right w:val="none" w:sz="0" w:space="0" w:color="auto"/>
      </w:divBdr>
    </w:div>
    <w:div w:id="1703364421">
      <w:bodyDiv w:val="1"/>
      <w:marLeft w:val="0"/>
      <w:marRight w:val="0"/>
      <w:marTop w:val="0"/>
      <w:marBottom w:val="0"/>
      <w:divBdr>
        <w:top w:val="none" w:sz="0" w:space="0" w:color="auto"/>
        <w:left w:val="none" w:sz="0" w:space="0" w:color="auto"/>
        <w:bottom w:val="none" w:sz="0" w:space="0" w:color="auto"/>
        <w:right w:val="none" w:sz="0" w:space="0" w:color="auto"/>
      </w:divBdr>
    </w:div>
    <w:div w:id="1703437804">
      <w:bodyDiv w:val="1"/>
      <w:marLeft w:val="0"/>
      <w:marRight w:val="0"/>
      <w:marTop w:val="0"/>
      <w:marBottom w:val="0"/>
      <w:divBdr>
        <w:top w:val="none" w:sz="0" w:space="0" w:color="auto"/>
        <w:left w:val="none" w:sz="0" w:space="0" w:color="auto"/>
        <w:bottom w:val="none" w:sz="0" w:space="0" w:color="auto"/>
        <w:right w:val="none" w:sz="0" w:space="0" w:color="auto"/>
      </w:divBdr>
    </w:div>
    <w:div w:id="1716467408">
      <w:bodyDiv w:val="1"/>
      <w:marLeft w:val="0"/>
      <w:marRight w:val="0"/>
      <w:marTop w:val="0"/>
      <w:marBottom w:val="0"/>
      <w:divBdr>
        <w:top w:val="none" w:sz="0" w:space="0" w:color="auto"/>
        <w:left w:val="none" w:sz="0" w:space="0" w:color="auto"/>
        <w:bottom w:val="none" w:sz="0" w:space="0" w:color="auto"/>
        <w:right w:val="none" w:sz="0" w:space="0" w:color="auto"/>
      </w:divBdr>
    </w:div>
    <w:div w:id="1722557344">
      <w:bodyDiv w:val="1"/>
      <w:marLeft w:val="0"/>
      <w:marRight w:val="0"/>
      <w:marTop w:val="0"/>
      <w:marBottom w:val="0"/>
      <w:divBdr>
        <w:top w:val="none" w:sz="0" w:space="0" w:color="auto"/>
        <w:left w:val="none" w:sz="0" w:space="0" w:color="auto"/>
        <w:bottom w:val="none" w:sz="0" w:space="0" w:color="auto"/>
        <w:right w:val="none" w:sz="0" w:space="0" w:color="auto"/>
      </w:divBdr>
    </w:div>
    <w:div w:id="1723943330">
      <w:bodyDiv w:val="1"/>
      <w:marLeft w:val="0"/>
      <w:marRight w:val="0"/>
      <w:marTop w:val="0"/>
      <w:marBottom w:val="0"/>
      <w:divBdr>
        <w:top w:val="none" w:sz="0" w:space="0" w:color="auto"/>
        <w:left w:val="none" w:sz="0" w:space="0" w:color="auto"/>
        <w:bottom w:val="none" w:sz="0" w:space="0" w:color="auto"/>
        <w:right w:val="none" w:sz="0" w:space="0" w:color="auto"/>
      </w:divBdr>
    </w:div>
    <w:div w:id="1729182617">
      <w:bodyDiv w:val="1"/>
      <w:marLeft w:val="0"/>
      <w:marRight w:val="0"/>
      <w:marTop w:val="0"/>
      <w:marBottom w:val="0"/>
      <w:divBdr>
        <w:top w:val="none" w:sz="0" w:space="0" w:color="auto"/>
        <w:left w:val="none" w:sz="0" w:space="0" w:color="auto"/>
        <w:bottom w:val="none" w:sz="0" w:space="0" w:color="auto"/>
        <w:right w:val="none" w:sz="0" w:space="0" w:color="auto"/>
      </w:divBdr>
    </w:div>
    <w:div w:id="1730691215">
      <w:bodyDiv w:val="1"/>
      <w:marLeft w:val="0"/>
      <w:marRight w:val="0"/>
      <w:marTop w:val="0"/>
      <w:marBottom w:val="0"/>
      <w:divBdr>
        <w:top w:val="none" w:sz="0" w:space="0" w:color="auto"/>
        <w:left w:val="none" w:sz="0" w:space="0" w:color="auto"/>
        <w:bottom w:val="none" w:sz="0" w:space="0" w:color="auto"/>
        <w:right w:val="none" w:sz="0" w:space="0" w:color="auto"/>
      </w:divBdr>
    </w:div>
    <w:div w:id="1734893872">
      <w:bodyDiv w:val="1"/>
      <w:marLeft w:val="0"/>
      <w:marRight w:val="0"/>
      <w:marTop w:val="0"/>
      <w:marBottom w:val="0"/>
      <w:divBdr>
        <w:top w:val="none" w:sz="0" w:space="0" w:color="auto"/>
        <w:left w:val="none" w:sz="0" w:space="0" w:color="auto"/>
        <w:bottom w:val="none" w:sz="0" w:space="0" w:color="auto"/>
        <w:right w:val="none" w:sz="0" w:space="0" w:color="auto"/>
      </w:divBdr>
    </w:div>
    <w:div w:id="1735200776">
      <w:bodyDiv w:val="1"/>
      <w:marLeft w:val="0"/>
      <w:marRight w:val="0"/>
      <w:marTop w:val="0"/>
      <w:marBottom w:val="0"/>
      <w:divBdr>
        <w:top w:val="none" w:sz="0" w:space="0" w:color="auto"/>
        <w:left w:val="none" w:sz="0" w:space="0" w:color="auto"/>
        <w:bottom w:val="none" w:sz="0" w:space="0" w:color="auto"/>
        <w:right w:val="none" w:sz="0" w:space="0" w:color="auto"/>
      </w:divBdr>
    </w:div>
    <w:div w:id="1737244056">
      <w:bodyDiv w:val="1"/>
      <w:marLeft w:val="0"/>
      <w:marRight w:val="0"/>
      <w:marTop w:val="0"/>
      <w:marBottom w:val="0"/>
      <w:divBdr>
        <w:top w:val="none" w:sz="0" w:space="0" w:color="auto"/>
        <w:left w:val="none" w:sz="0" w:space="0" w:color="auto"/>
        <w:bottom w:val="none" w:sz="0" w:space="0" w:color="auto"/>
        <w:right w:val="none" w:sz="0" w:space="0" w:color="auto"/>
      </w:divBdr>
    </w:div>
    <w:div w:id="1738699043">
      <w:bodyDiv w:val="1"/>
      <w:marLeft w:val="0"/>
      <w:marRight w:val="0"/>
      <w:marTop w:val="0"/>
      <w:marBottom w:val="0"/>
      <w:divBdr>
        <w:top w:val="none" w:sz="0" w:space="0" w:color="auto"/>
        <w:left w:val="none" w:sz="0" w:space="0" w:color="auto"/>
        <w:bottom w:val="none" w:sz="0" w:space="0" w:color="auto"/>
        <w:right w:val="none" w:sz="0" w:space="0" w:color="auto"/>
      </w:divBdr>
    </w:div>
    <w:div w:id="1740860048">
      <w:bodyDiv w:val="1"/>
      <w:marLeft w:val="0"/>
      <w:marRight w:val="0"/>
      <w:marTop w:val="0"/>
      <w:marBottom w:val="0"/>
      <w:divBdr>
        <w:top w:val="none" w:sz="0" w:space="0" w:color="auto"/>
        <w:left w:val="none" w:sz="0" w:space="0" w:color="auto"/>
        <w:bottom w:val="none" w:sz="0" w:space="0" w:color="auto"/>
        <w:right w:val="none" w:sz="0" w:space="0" w:color="auto"/>
      </w:divBdr>
    </w:div>
    <w:div w:id="1742632804">
      <w:bodyDiv w:val="1"/>
      <w:marLeft w:val="0"/>
      <w:marRight w:val="0"/>
      <w:marTop w:val="0"/>
      <w:marBottom w:val="0"/>
      <w:divBdr>
        <w:top w:val="none" w:sz="0" w:space="0" w:color="auto"/>
        <w:left w:val="none" w:sz="0" w:space="0" w:color="auto"/>
        <w:bottom w:val="none" w:sz="0" w:space="0" w:color="auto"/>
        <w:right w:val="none" w:sz="0" w:space="0" w:color="auto"/>
      </w:divBdr>
    </w:div>
    <w:div w:id="1743018846">
      <w:bodyDiv w:val="1"/>
      <w:marLeft w:val="0"/>
      <w:marRight w:val="0"/>
      <w:marTop w:val="0"/>
      <w:marBottom w:val="0"/>
      <w:divBdr>
        <w:top w:val="none" w:sz="0" w:space="0" w:color="auto"/>
        <w:left w:val="none" w:sz="0" w:space="0" w:color="auto"/>
        <w:bottom w:val="none" w:sz="0" w:space="0" w:color="auto"/>
        <w:right w:val="none" w:sz="0" w:space="0" w:color="auto"/>
      </w:divBdr>
    </w:div>
    <w:div w:id="1744183365">
      <w:bodyDiv w:val="1"/>
      <w:marLeft w:val="0"/>
      <w:marRight w:val="0"/>
      <w:marTop w:val="0"/>
      <w:marBottom w:val="0"/>
      <w:divBdr>
        <w:top w:val="none" w:sz="0" w:space="0" w:color="auto"/>
        <w:left w:val="none" w:sz="0" w:space="0" w:color="auto"/>
        <w:bottom w:val="none" w:sz="0" w:space="0" w:color="auto"/>
        <w:right w:val="none" w:sz="0" w:space="0" w:color="auto"/>
      </w:divBdr>
    </w:div>
    <w:div w:id="1745102881">
      <w:bodyDiv w:val="1"/>
      <w:marLeft w:val="0"/>
      <w:marRight w:val="0"/>
      <w:marTop w:val="0"/>
      <w:marBottom w:val="0"/>
      <w:divBdr>
        <w:top w:val="none" w:sz="0" w:space="0" w:color="auto"/>
        <w:left w:val="none" w:sz="0" w:space="0" w:color="auto"/>
        <w:bottom w:val="none" w:sz="0" w:space="0" w:color="auto"/>
        <w:right w:val="none" w:sz="0" w:space="0" w:color="auto"/>
      </w:divBdr>
    </w:div>
    <w:div w:id="1747263552">
      <w:bodyDiv w:val="1"/>
      <w:marLeft w:val="0"/>
      <w:marRight w:val="0"/>
      <w:marTop w:val="0"/>
      <w:marBottom w:val="0"/>
      <w:divBdr>
        <w:top w:val="none" w:sz="0" w:space="0" w:color="auto"/>
        <w:left w:val="none" w:sz="0" w:space="0" w:color="auto"/>
        <w:bottom w:val="none" w:sz="0" w:space="0" w:color="auto"/>
        <w:right w:val="none" w:sz="0" w:space="0" w:color="auto"/>
      </w:divBdr>
    </w:div>
    <w:div w:id="1748264695">
      <w:bodyDiv w:val="1"/>
      <w:marLeft w:val="0"/>
      <w:marRight w:val="0"/>
      <w:marTop w:val="0"/>
      <w:marBottom w:val="0"/>
      <w:divBdr>
        <w:top w:val="none" w:sz="0" w:space="0" w:color="auto"/>
        <w:left w:val="none" w:sz="0" w:space="0" w:color="auto"/>
        <w:bottom w:val="none" w:sz="0" w:space="0" w:color="auto"/>
        <w:right w:val="none" w:sz="0" w:space="0" w:color="auto"/>
      </w:divBdr>
    </w:div>
    <w:div w:id="1749692815">
      <w:bodyDiv w:val="1"/>
      <w:marLeft w:val="0"/>
      <w:marRight w:val="0"/>
      <w:marTop w:val="0"/>
      <w:marBottom w:val="0"/>
      <w:divBdr>
        <w:top w:val="none" w:sz="0" w:space="0" w:color="auto"/>
        <w:left w:val="none" w:sz="0" w:space="0" w:color="auto"/>
        <w:bottom w:val="none" w:sz="0" w:space="0" w:color="auto"/>
        <w:right w:val="none" w:sz="0" w:space="0" w:color="auto"/>
      </w:divBdr>
    </w:div>
    <w:div w:id="1751728462">
      <w:bodyDiv w:val="1"/>
      <w:marLeft w:val="0"/>
      <w:marRight w:val="0"/>
      <w:marTop w:val="0"/>
      <w:marBottom w:val="0"/>
      <w:divBdr>
        <w:top w:val="none" w:sz="0" w:space="0" w:color="auto"/>
        <w:left w:val="none" w:sz="0" w:space="0" w:color="auto"/>
        <w:bottom w:val="none" w:sz="0" w:space="0" w:color="auto"/>
        <w:right w:val="none" w:sz="0" w:space="0" w:color="auto"/>
      </w:divBdr>
      <w:divsChild>
        <w:div w:id="385757961">
          <w:marLeft w:val="0"/>
          <w:marRight w:val="0"/>
          <w:marTop w:val="0"/>
          <w:marBottom w:val="0"/>
          <w:divBdr>
            <w:top w:val="none" w:sz="0" w:space="0" w:color="auto"/>
            <w:left w:val="none" w:sz="0" w:space="0" w:color="auto"/>
            <w:bottom w:val="none" w:sz="0" w:space="0" w:color="auto"/>
            <w:right w:val="none" w:sz="0" w:space="0" w:color="auto"/>
          </w:divBdr>
          <w:divsChild>
            <w:div w:id="843396871">
              <w:marLeft w:val="0"/>
              <w:marRight w:val="0"/>
              <w:marTop w:val="0"/>
              <w:marBottom w:val="0"/>
              <w:divBdr>
                <w:top w:val="none" w:sz="0" w:space="0" w:color="auto"/>
                <w:left w:val="none" w:sz="0" w:space="0" w:color="auto"/>
                <w:bottom w:val="none" w:sz="0" w:space="0" w:color="auto"/>
                <w:right w:val="none" w:sz="0" w:space="0" w:color="auto"/>
              </w:divBdr>
              <w:divsChild>
                <w:div w:id="573390633">
                  <w:marLeft w:val="0"/>
                  <w:marRight w:val="0"/>
                  <w:marTop w:val="0"/>
                  <w:marBottom w:val="0"/>
                  <w:divBdr>
                    <w:top w:val="none" w:sz="0" w:space="0" w:color="auto"/>
                    <w:left w:val="none" w:sz="0" w:space="0" w:color="auto"/>
                    <w:bottom w:val="none" w:sz="0" w:space="0" w:color="auto"/>
                    <w:right w:val="none" w:sz="0" w:space="0" w:color="auto"/>
                  </w:divBdr>
                  <w:divsChild>
                    <w:div w:id="134540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094725">
      <w:bodyDiv w:val="1"/>
      <w:marLeft w:val="0"/>
      <w:marRight w:val="0"/>
      <w:marTop w:val="0"/>
      <w:marBottom w:val="0"/>
      <w:divBdr>
        <w:top w:val="none" w:sz="0" w:space="0" w:color="auto"/>
        <w:left w:val="none" w:sz="0" w:space="0" w:color="auto"/>
        <w:bottom w:val="none" w:sz="0" w:space="0" w:color="auto"/>
        <w:right w:val="none" w:sz="0" w:space="0" w:color="auto"/>
      </w:divBdr>
    </w:div>
    <w:div w:id="1762068535">
      <w:bodyDiv w:val="1"/>
      <w:marLeft w:val="0"/>
      <w:marRight w:val="0"/>
      <w:marTop w:val="0"/>
      <w:marBottom w:val="0"/>
      <w:divBdr>
        <w:top w:val="none" w:sz="0" w:space="0" w:color="auto"/>
        <w:left w:val="none" w:sz="0" w:space="0" w:color="auto"/>
        <w:bottom w:val="none" w:sz="0" w:space="0" w:color="auto"/>
        <w:right w:val="none" w:sz="0" w:space="0" w:color="auto"/>
      </w:divBdr>
    </w:div>
    <w:div w:id="1767651369">
      <w:bodyDiv w:val="1"/>
      <w:marLeft w:val="0"/>
      <w:marRight w:val="0"/>
      <w:marTop w:val="0"/>
      <w:marBottom w:val="0"/>
      <w:divBdr>
        <w:top w:val="none" w:sz="0" w:space="0" w:color="auto"/>
        <w:left w:val="none" w:sz="0" w:space="0" w:color="auto"/>
        <w:bottom w:val="none" w:sz="0" w:space="0" w:color="auto"/>
        <w:right w:val="none" w:sz="0" w:space="0" w:color="auto"/>
      </w:divBdr>
    </w:div>
    <w:div w:id="1767772401">
      <w:bodyDiv w:val="1"/>
      <w:marLeft w:val="0"/>
      <w:marRight w:val="0"/>
      <w:marTop w:val="0"/>
      <w:marBottom w:val="0"/>
      <w:divBdr>
        <w:top w:val="none" w:sz="0" w:space="0" w:color="auto"/>
        <w:left w:val="none" w:sz="0" w:space="0" w:color="auto"/>
        <w:bottom w:val="none" w:sz="0" w:space="0" w:color="auto"/>
        <w:right w:val="none" w:sz="0" w:space="0" w:color="auto"/>
      </w:divBdr>
    </w:div>
    <w:div w:id="1769081178">
      <w:bodyDiv w:val="1"/>
      <w:marLeft w:val="0"/>
      <w:marRight w:val="0"/>
      <w:marTop w:val="0"/>
      <w:marBottom w:val="0"/>
      <w:divBdr>
        <w:top w:val="none" w:sz="0" w:space="0" w:color="auto"/>
        <w:left w:val="none" w:sz="0" w:space="0" w:color="auto"/>
        <w:bottom w:val="none" w:sz="0" w:space="0" w:color="auto"/>
        <w:right w:val="none" w:sz="0" w:space="0" w:color="auto"/>
      </w:divBdr>
    </w:div>
    <w:div w:id="1773747132">
      <w:bodyDiv w:val="1"/>
      <w:marLeft w:val="0"/>
      <w:marRight w:val="0"/>
      <w:marTop w:val="0"/>
      <w:marBottom w:val="0"/>
      <w:divBdr>
        <w:top w:val="none" w:sz="0" w:space="0" w:color="auto"/>
        <w:left w:val="none" w:sz="0" w:space="0" w:color="auto"/>
        <w:bottom w:val="none" w:sz="0" w:space="0" w:color="auto"/>
        <w:right w:val="none" w:sz="0" w:space="0" w:color="auto"/>
      </w:divBdr>
    </w:div>
    <w:div w:id="1775395380">
      <w:bodyDiv w:val="1"/>
      <w:marLeft w:val="0"/>
      <w:marRight w:val="0"/>
      <w:marTop w:val="0"/>
      <w:marBottom w:val="0"/>
      <w:divBdr>
        <w:top w:val="none" w:sz="0" w:space="0" w:color="auto"/>
        <w:left w:val="none" w:sz="0" w:space="0" w:color="auto"/>
        <w:bottom w:val="none" w:sz="0" w:space="0" w:color="auto"/>
        <w:right w:val="none" w:sz="0" w:space="0" w:color="auto"/>
      </w:divBdr>
    </w:div>
    <w:div w:id="1778527691">
      <w:bodyDiv w:val="1"/>
      <w:marLeft w:val="0"/>
      <w:marRight w:val="0"/>
      <w:marTop w:val="0"/>
      <w:marBottom w:val="0"/>
      <w:divBdr>
        <w:top w:val="none" w:sz="0" w:space="0" w:color="auto"/>
        <w:left w:val="none" w:sz="0" w:space="0" w:color="auto"/>
        <w:bottom w:val="none" w:sz="0" w:space="0" w:color="auto"/>
        <w:right w:val="none" w:sz="0" w:space="0" w:color="auto"/>
      </w:divBdr>
    </w:div>
    <w:div w:id="1787769865">
      <w:bodyDiv w:val="1"/>
      <w:marLeft w:val="0"/>
      <w:marRight w:val="0"/>
      <w:marTop w:val="0"/>
      <w:marBottom w:val="0"/>
      <w:divBdr>
        <w:top w:val="none" w:sz="0" w:space="0" w:color="auto"/>
        <w:left w:val="none" w:sz="0" w:space="0" w:color="auto"/>
        <w:bottom w:val="none" w:sz="0" w:space="0" w:color="auto"/>
        <w:right w:val="none" w:sz="0" w:space="0" w:color="auto"/>
      </w:divBdr>
      <w:divsChild>
        <w:div w:id="213589015">
          <w:marLeft w:val="0"/>
          <w:marRight w:val="0"/>
          <w:marTop w:val="0"/>
          <w:marBottom w:val="0"/>
          <w:divBdr>
            <w:top w:val="none" w:sz="0" w:space="0" w:color="auto"/>
            <w:left w:val="none" w:sz="0" w:space="0" w:color="auto"/>
            <w:bottom w:val="none" w:sz="0" w:space="0" w:color="auto"/>
            <w:right w:val="none" w:sz="0" w:space="0" w:color="auto"/>
          </w:divBdr>
        </w:div>
        <w:div w:id="905337501">
          <w:marLeft w:val="0"/>
          <w:marRight w:val="0"/>
          <w:marTop w:val="0"/>
          <w:marBottom w:val="0"/>
          <w:divBdr>
            <w:top w:val="none" w:sz="0" w:space="0" w:color="auto"/>
            <w:left w:val="none" w:sz="0" w:space="0" w:color="auto"/>
            <w:bottom w:val="none" w:sz="0" w:space="0" w:color="auto"/>
            <w:right w:val="none" w:sz="0" w:space="0" w:color="auto"/>
          </w:divBdr>
        </w:div>
        <w:div w:id="1003045427">
          <w:marLeft w:val="0"/>
          <w:marRight w:val="0"/>
          <w:marTop w:val="0"/>
          <w:marBottom w:val="0"/>
          <w:divBdr>
            <w:top w:val="none" w:sz="0" w:space="0" w:color="auto"/>
            <w:left w:val="none" w:sz="0" w:space="0" w:color="auto"/>
            <w:bottom w:val="none" w:sz="0" w:space="0" w:color="auto"/>
            <w:right w:val="none" w:sz="0" w:space="0" w:color="auto"/>
          </w:divBdr>
        </w:div>
        <w:div w:id="1111510688">
          <w:marLeft w:val="0"/>
          <w:marRight w:val="0"/>
          <w:marTop w:val="0"/>
          <w:marBottom w:val="0"/>
          <w:divBdr>
            <w:top w:val="none" w:sz="0" w:space="0" w:color="auto"/>
            <w:left w:val="none" w:sz="0" w:space="0" w:color="auto"/>
            <w:bottom w:val="none" w:sz="0" w:space="0" w:color="auto"/>
            <w:right w:val="none" w:sz="0" w:space="0" w:color="auto"/>
          </w:divBdr>
        </w:div>
        <w:div w:id="1303463467">
          <w:marLeft w:val="0"/>
          <w:marRight w:val="0"/>
          <w:marTop w:val="0"/>
          <w:marBottom w:val="0"/>
          <w:divBdr>
            <w:top w:val="none" w:sz="0" w:space="0" w:color="auto"/>
            <w:left w:val="none" w:sz="0" w:space="0" w:color="auto"/>
            <w:bottom w:val="none" w:sz="0" w:space="0" w:color="auto"/>
            <w:right w:val="none" w:sz="0" w:space="0" w:color="auto"/>
          </w:divBdr>
        </w:div>
      </w:divsChild>
    </w:div>
    <w:div w:id="1789200460">
      <w:bodyDiv w:val="1"/>
      <w:marLeft w:val="0"/>
      <w:marRight w:val="0"/>
      <w:marTop w:val="0"/>
      <w:marBottom w:val="0"/>
      <w:divBdr>
        <w:top w:val="none" w:sz="0" w:space="0" w:color="auto"/>
        <w:left w:val="none" w:sz="0" w:space="0" w:color="auto"/>
        <w:bottom w:val="none" w:sz="0" w:space="0" w:color="auto"/>
        <w:right w:val="none" w:sz="0" w:space="0" w:color="auto"/>
      </w:divBdr>
      <w:divsChild>
        <w:div w:id="58405797">
          <w:marLeft w:val="0"/>
          <w:marRight w:val="0"/>
          <w:marTop w:val="0"/>
          <w:marBottom w:val="0"/>
          <w:divBdr>
            <w:top w:val="none" w:sz="0" w:space="0" w:color="auto"/>
            <w:left w:val="none" w:sz="0" w:space="0" w:color="auto"/>
            <w:bottom w:val="none" w:sz="0" w:space="0" w:color="auto"/>
            <w:right w:val="none" w:sz="0" w:space="0" w:color="auto"/>
          </w:divBdr>
          <w:divsChild>
            <w:div w:id="921187041">
              <w:marLeft w:val="0"/>
              <w:marRight w:val="0"/>
              <w:marTop w:val="0"/>
              <w:marBottom w:val="0"/>
              <w:divBdr>
                <w:top w:val="none" w:sz="0" w:space="0" w:color="auto"/>
                <w:left w:val="none" w:sz="0" w:space="0" w:color="auto"/>
                <w:bottom w:val="none" w:sz="0" w:space="0" w:color="auto"/>
                <w:right w:val="none" w:sz="0" w:space="0" w:color="auto"/>
              </w:divBdr>
              <w:divsChild>
                <w:div w:id="1764451570">
                  <w:marLeft w:val="0"/>
                  <w:marRight w:val="0"/>
                  <w:marTop w:val="0"/>
                  <w:marBottom w:val="0"/>
                  <w:divBdr>
                    <w:top w:val="none" w:sz="0" w:space="0" w:color="auto"/>
                    <w:left w:val="none" w:sz="0" w:space="0" w:color="auto"/>
                    <w:bottom w:val="none" w:sz="0" w:space="0" w:color="auto"/>
                    <w:right w:val="none" w:sz="0" w:space="0" w:color="auto"/>
                  </w:divBdr>
                  <w:divsChild>
                    <w:div w:id="2110273839">
                      <w:marLeft w:val="0"/>
                      <w:marRight w:val="0"/>
                      <w:marTop w:val="0"/>
                      <w:marBottom w:val="0"/>
                      <w:divBdr>
                        <w:top w:val="none" w:sz="0" w:space="0" w:color="auto"/>
                        <w:left w:val="none" w:sz="0" w:space="0" w:color="auto"/>
                        <w:bottom w:val="none" w:sz="0" w:space="0" w:color="auto"/>
                        <w:right w:val="none" w:sz="0" w:space="0" w:color="auto"/>
                      </w:divBdr>
                      <w:divsChild>
                        <w:div w:id="873267730">
                          <w:marLeft w:val="0"/>
                          <w:marRight w:val="0"/>
                          <w:marTop w:val="0"/>
                          <w:marBottom w:val="0"/>
                          <w:divBdr>
                            <w:top w:val="none" w:sz="0" w:space="0" w:color="auto"/>
                            <w:left w:val="none" w:sz="0" w:space="0" w:color="auto"/>
                            <w:bottom w:val="none" w:sz="0" w:space="0" w:color="auto"/>
                            <w:right w:val="none" w:sz="0" w:space="0" w:color="auto"/>
                          </w:divBdr>
                          <w:divsChild>
                            <w:div w:id="969631389">
                              <w:marLeft w:val="0"/>
                              <w:marRight w:val="0"/>
                              <w:marTop w:val="0"/>
                              <w:marBottom w:val="0"/>
                              <w:divBdr>
                                <w:top w:val="none" w:sz="0" w:space="0" w:color="auto"/>
                                <w:left w:val="none" w:sz="0" w:space="0" w:color="auto"/>
                                <w:bottom w:val="none" w:sz="0" w:space="0" w:color="auto"/>
                                <w:right w:val="none" w:sz="0" w:space="0" w:color="auto"/>
                              </w:divBdr>
                              <w:divsChild>
                                <w:div w:id="213949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025336">
      <w:bodyDiv w:val="1"/>
      <w:marLeft w:val="0"/>
      <w:marRight w:val="0"/>
      <w:marTop w:val="0"/>
      <w:marBottom w:val="0"/>
      <w:divBdr>
        <w:top w:val="none" w:sz="0" w:space="0" w:color="auto"/>
        <w:left w:val="none" w:sz="0" w:space="0" w:color="auto"/>
        <w:bottom w:val="none" w:sz="0" w:space="0" w:color="auto"/>
        <w:right w:val="none" w:sz="0" w:space="0" w:color="auto"/>
      </w:divBdr>
    </w:div>
    <w:div w:id="1796481010">
      <w:bodyDiv w:val="1"/>
      <w:marLeft w:val="0"/>
      <w:marRight w:val="0"/>
      <w:marTop w:val="0"/>
      <w:marBottom w:val="0"/>
      <w:divBdr>
        <w:top w:val="none" w:sz="0" w:space="0" w:color="auto"/>
        <w:left w:val="none" w:sz="0" w:space="0" w:color="auto"/>
        <w:bottom w:val="none" w:sz="0" w:space="0" w:color="auto"/>
        <w:right w:val="none" w:sz="0" w:space="0" w:color="auto"/>
      </w:divBdr>
    </w:div>
    <w:div w:id="1800109417">
      <w:bodyDiv w:val="1"/>
      <w:marLeft w:val="0"/>
      <w:marRight w:val="0"/>
      <w:marTop w:val="0"/>
      <w:marBottom w:val="0"/>
      <w:divBdr>
        <w:top w:val="none" w:sz="0" w:space="0" w:color="auto"/>
        <w:left w:val="none" w:sz="0" w:space="0" w:color="auto"/>
        <w:bottom w:val="none" w:sz="0" w:space="0" w:color="auto"/>
        <w:right w:val="none" w:sz="0" w:space="0" w:color="auto"/>
      </w:divBdr>
    </w:div>
    <w:div w:id="1800565882">
      <w:bodyDiv w:val="1"/>
      <w:marLeft w:val="0"/>
      <w:marRight w:val="0"/>
      <w:marTop w:val="0"/>
      <w:marBottom w:val="0"/>
      <w:divBdr>
        <w:top w:val="none" w:sz="0" w:space="0" w:color="auto"/>
        <w:left w:val="none" w:sz="0" w:space="0" w:color="auto"/>
        <w:bottom w:val="none" w:sz="0" w:space="0" w:color="auto"/>
        <w:right w:val="none" w:sz="0" w:space="0" w:color="auto"/>
      </w:divBdr>
      <w:divsChild>
        <w:div w:id="579145345">
          <w:marLeft w:val="0"/>
          <w:marRight w:val="0"/>
          <w:marTop w:val="0"/>
          <w:marBottom w:val="0"/>
          <w:divBdr>
            <w:top w:val="none" w:sz="0" w:space="0" w:color="auto"/>
            <w:left w:val="none" w:sz="0" w:space="0" w:color="auto"/>
            <w:bottom w:val="none" w:sz="0" w:space="0" w:color="auto"/>
            <w:right w:val="none" w:sz="0" w:space="0" w:color="auto"/>
          </w:divBdr>
        </w:div>
      </w:divsChild>
    </w:div>
    <w:div w:id="1802385831">
      <w:bodyDiv w:val="1"/>
      <w:marLeft w:val="0"/>
      <w:marRight w:val="0"/>
      <w:marTop w:val="0"/>
      <w:marBottom w:val="0"/>
      <w:divBdr>
        <w:top w:val="none" w:sz="0" w:space="0" w:color="auto"/>
        <w:left w:val="none" w:sz="0" w:space="0" w:color="auto"/>
        <w:bottom w:val="none" w:sz="0" w:space="0" w:color="auto"/>
        <w:right w:val="none" w:sz="0" w:space="0" w:color="auto"/>
      </w:divBdr>
    </w:div>
    <w:div w:id="1805073853">
      <w:bodyDiv w:val="1"/>
      <w:marLeft w:val="0"/>
      <w:marRight w:val="0"/>
      <w:marTop w:val="0"/>
      <w:marBottom w:val="0"/>
      <w:divBdr>
        <w:top w:val="none" w:sz="0" w:space="0" w:color="auto"/>
        <w:left w:val="none" w:sz="0" w:space="0" w:color="auto"/>
        <w:bottom w:val="none" w:sz="0" w:space="0" w:color="auto"/>
        <w:right w:val="none" w:sz="0" w:space="0" w:color="auto"/>
      </w:divBdr>
    </w:div>
    <w:div w:id="1806896337">
      <w:bodyDiv w:val="1"/>
      <w:marLeft w:val="0"/>
      <w:marRight w:val="0"/>
      <w:marTop w:val="0"/>
      <w:marBottom w:val="0"/>
      <w:divBdr>
        <w:top w:val="none" w:sz="0" w:space="0" w:color="auto"/>
        <w:left w:val="none" w:sz="0" w:space="0" w:color="auto"/>
        <w:bottom w:val="none" w:sz="0" w:space="0" w:color="auto"/>
        <w:right w:val="none" w:sz="0" w:space="0" w:color="auto"/>
      </w:divBdr>
      <w:divsChild>
        <w:div w:id="299919407">
          <w:marLeft w:val="0"/>
          <w:marRight w:val="0"/>
          <w:marTop w:val="0"/>
          <w:marBottom w:val="0"/>
          <w:divBdr>
            <w:top w:val="none" w:sz="0" w:space="0" w:color="auto"/>
            <w:left w:val="none" w:sz="0" w:space="0" w:color="auto"/>
            <w:bottom w:val="none" w:sz="0" w:space="0" w:color="auto"/>
            <w:right w:val="none" w:sz="0" w:space="0" w:color="auto"/>
          </w:divBdr>
        </w:div>
        <w:div w:id="601646310">
          <w:marLeft w:val="0"/>
          <w:marRight w:val="0"/>
          <w:marTop w:val="0"/>
          <w:marBottom w:val="0"/>
          <w:divBdr>
            <w:top w:val="none" w:sz="0" w:space="0" w:color="auto"/>
            <w:left w:val="none" w:sz="0" w:space="0" w:color="auto"/>
            <w:bottom w:val="none" w:sz="0" w:space="0" w:color="auto"/>
            <w:right w:val="none" w:sz="0" w:space="0" w:color="auto"/>
          </w:divBdr>
        </w:div>
        <w:div w:id="796604424">
          <w:marLeft w:val="0"/>
          <w:marRight w:val="0"/>
          <w:marTop w:val="0"/>
          <w:marBottom w:val="0"/>
          <w:divBdr>
            <w:top w:val="none" w:sz="0" w:space="0" w:color="auto"/>
            <w:left w:val="none" w:sz="0" w:space="0" w:color="auto"/>
            <w:bottom w:val="none" w:sz="0" w:space="0" w:color="auto"/>
            <w:right w:val="none" w:sz="0" w:space="0" w:color="auto"/>
          </w:divBdr>
        </w:div>
        <w:div w:id="851379601">
          <w:marLeft w:val="0"/>
          <w:marRight w:val="0"/>
          <w:marTop w:val="0"/>
          <w:marBottom w:val="0"/>
          <w:divBdr>
            <w:top w:val="none" w:sz="0" w:space="0" w:color="auto"/>
            <w:left w:val="none" w:sz="0" w:space="0" w:color="auto"/>
            <w:bottom w:val="none" w:sz="0" w:space="0" w:color="auto"/>
            <w:right w:val="none" w:sz="0" w:space="0" w:color="auto"/>
          </w:divBdr>
        </w:div>
        <w:div w:id="987395962">
          <w:marLeft w:val="0"/>
          <w:marRight w:val="0"/>
          <w:marTop w:val="0"/>
          <w:marBottom w:val="0"/>
          <w:divBdr>
            <w:top w:val="none" w:sz="0" w:space="0" w:color="auto"/>
            <w:left w:val="none" w:sz="0" w:space="0" w:color="auto"/>
            <w:bottom w:val="none" w:sz="0" w:space="0" w:color="auto"/>
            <w:right w:val="none" w:sz="0" w:space="0" w:color="auto"/>
          </w:divBdr>
        </w:div>
        <w:div w:id="1108307313">
          <w:marLeft w:val="0"/>
          <w:marRight w:val="0"/>
          <w:marTop w:val="0"/>
          <w:marBottom w:val="0"/>
          <w:divBdr>
            <w:top w:val="none" w:sz="0" w:space="0" w:color="auto"/>
            <w:left w:val="none" w:sz="0" w:space="0" w:color="auto"/>
            <w:bottom w:val="none" w:sz="0" w:space="0" w:color="auto"/>
            <w:right w:val="none" w:sz="0" w:space="0" w:color="auto"/>
          </w:divBdr>
        </w:div>
        <w:div w:id="1628973527">
          <w:marLeft w:val="0"/>
          <w:marRight w:val="0"/>
          <w:marTop w:val="0"/>
          <w:marBottom w:val="0"/>
          <w:divBdr>
            <w:top w:val="none" w:sz="0" w:space="0" w:color="auto"/>
            <w:left w:val="none" w:sz="0" w:space="0" w:color="auto"/>
            <w:bottom w:val="none" w:sz="0" w:space="0" w:color="auto"/>
            <w:right w:val="none" w:sz="0" w:space="0" w:color="auto"/>
          </w:divBdr>
        </w:div>
        <w:div w:id="1808889315">
          <w:marLeft w:val="0"/>
          <w:marRight w:val="0"/>
          <w:marTop w:val="0"/>
          <w:marBottom w:val="0"/>
          <w:divBdr>
            <w:top w:val="none" w:sz="0" w:space="0" w:color="auto"/>
            <w:left w:val="none" w:sz="0" w:space="0" w:color="auto"/>
            <w:bottom w:val="none" w:sz="0" w:space="0" w:color="auto"/>
            <w:right w:val="none" w:sz="0" w:space="0" w:color="auto"/>
          </w:divBdr>
        </w:div>
      </w:divsChild>
    </w:div>
    <w:div w:id="1808277025">
      <w:bodyDiv w:val="1"/>
      <w:marLeft w:val="0"/>
      <w:marRight w:val="0"/>
      <w:marTop w:val="0"/>
      <w:marBottom w:val="0"/>
      <w:divBdr>
        <w:top w:val="none" w:sz="0" w:space="0" w:color="auto"/>
        <w:left w:val="none" w:sz="0" w:space="0" w:color="auto"/>
        <w:bottom w:val="none" w:sz="0" w:space="0" w:color="auto"/>
        <w:right w:val="none" w:sz="0" w:space="0" w:color="auto"/>
      </w:divBdr>
    </w:div>
    <w:div w:id="1811971833">
      <w:bodyDiv w:val="1"/>
      <w:marLeft w:val="0"/>
      <w:marRight w:val="0"/>
      <w:marTop w:val="0"/>
      <w:marBottom w:val="0"/>
      <w:divBdr>
        <w:top w:val="none" w:sz="0" w:space="0" w:color="auto"/>
        <w:left w:val="none" w:sz="0" w:space="0" w:color="auto"/>
        <w:bottom w:val="none" w:sz="0" w:space="0" w:color="auto"/>
        <w:right w:val="none" w:sz="0" w:space="0" w:color="auto"/>
      </w:divBdr>
    </w:div>
    <w:div w:id="1818300722">
      <w:bodyDiv w:val="1"/>
      <w:marLeft w:val="0"/>
      <w:marRight w:val="0"/>
      <w:marTop w:val="0"/>
      <w:marBottom w:val="0"/>
      <w:divBdr>
        <w:top w:val="none" w:sz="0" w:space="0" w:color="auto"/>
        <w:left w:val="none" w:sz="0" w:space="0" w:color="auto"/>
        <w:bottom w:val="none" w:sz="0" w:space="0" w:color="auto"/>
        <w:right w:val="none" w:sz="0" w:space="0" w:color="auto"/>
      </w:divBdr>
    </w:div>
    <w:div w:id="1819103109">
      <w:bodyDiv w:val="1"/>
      <w:marLeft w:val="0"/>
      <w:marRight w:val="0"/>
      <w:marTop w:val="0"/>
      <w:marBottom w:val="0"/>
      <w:divBdr>
        <w:top w:val="none" w:sz="0" w:space="0" w:color="auto"/>
        <w:left w:val="none" w:sz="0" w:space="0" w:color="auto"/>
        <w:bottom w:val="none" w:sz="0" w:space="0" w:color="auto"/>
        <w:right w:val="none" w:sz="0" w:space="0" w:color="auto"/>
      </w:divBdr>
    </w:div>
    <w:div w:id="1819105498">
      <w:bodyDiv w:val="1"/>
      <w:marLeft w:val="0"/>
      <w:marRight w:val="0"/>
      <w:marTop w:val="0"/>
      <w:marBottom w:val="0"/>
      <w:divBdr>
        <w:top w:val="none" w:sz="0" w:space="0" w:color="auto"/>
        <w:left w:val="none" w:sz="0" w:space="0" w:color="auto"/>
        <w:bottom w:val="none" w:sz="0" w:space="0" w:color="auto"/>
        <w:right w:val="none" w:sz="0" w:space="0" w:color="auto"/>
      </w:divBdr>
    </w:div>
    <w:div w:id="1819224695">
      <w:bodyDiv w:val="1"/>
      <w:marLeft w:val="0"/>
      <w:marRight w:val="0"/>
      <w:marTop w:val="0"/>
      <w:marBottom w:val="0"/>
      <w:divBdr>
        <w:top w:val="none" w:sz="0" w:space="0" w:color="auto"/>
        <w:left w:val="none" w:sz="0" w:space="0" w:color="auto"/>
        <w:bottom w:val="none" w:sz="0" w:space="0" w:color="auto"/>
        <w:right w:val="none" w:sz="0" w:space="0" w:color="auto"/>
      </w:divBdr>
    </w:div>
    <w:div w:id="1819876163">
      <w:bodyDiv w:val="1"/>
      <w:marLeft w:val="0"/>
      <w:marRight w:val="0"/>
      <w:marTop w:val="0"/>
      <w:marBottom w:val="0"/>
      <w:divBdr>
        <w:top w:val="none" w:sz="0" w:space="0" w:color="auto"/>
        <w:left w:val="none" w:sz="0" w:space="0" w:color="auto"/>
        <w:bottom w:val="none" w:sz="0" w:space="0" w:color="auto"/>
        <w:right w:val="none" w:sz="0" w:space="0" w:color="auto"/>
      </w:divBdr>
    </w:div>
    <w:div w:id="1827700022">
      <w:bodyDiv w:val="1"/>
      <w:marLeft w:val="0"/>
      <w:marRight w:val="0"/>
      <w:marTop w:val="0"/>
      <w:marBottom w:val="0"/>
      <w:divBdr>
        <w:top w:val="none" w:sz="0" w:space="0" w:color="auto"/>
        <w:left w:val="none" w:sz="0" w:space="0" w:color="auto"/>
        <w:bottom w:val="none" w:sz="0" w:space="0" w:color="auto"/>
        <w:right w:val="none" w:sz="0" w:space="0" w:color="auto"/>
      </w:divBdr>
    </w:div>
    <w:div w:id="1827864789">
      <w:bodyDiv w:val="1"/>
      <w:marLeft w:val="0"/>
      <w:marRight w:val="0"/>
      <w:marTop w:val="0"/>
      <w:marBottom w:val="0"/>
      <w:divBdr>
        <w:top w:val="none" w:sz="0" w:space="0" w:color="auto"/>
        <w:left w:val="none" w:sz="0" w:space="0" w:color="auto"/>
        <w:bottom w:val="none" w:sz="0" w:space="0" w:color="auto"/>
        <w:right w:val="none" w:sz="0" w:space="0" w:color="auto"/>
      </w:divBdr>
    </w:div>
    <w:div w:id="1830249550">
      <w:bodyDiv w:val="1"/>
      <w:marLeft w:val="0"/>
      <w:marRight w:val="0"/>
      <w:marTop w:val="0"/>
      <w:marBottom w:val="0"/>
      <w:divBdr>
        <w:top w:val="none" w:sz="0" w:space="0" w:color="auto"/>
        <w:left w:val="none" w:sz="0" w:space="0" w:color="auto"/>
        <w:bottom w:val="none" w:sz="0" w:space="0" w:color="auto"/>
        <w:right w:val="none" w:sz="0" w:space="0" w:color="auto"/>
      </w:divBdr>
    </w:div>
    <w:div w:id="1833719020">
      <w:bodyDiv w:val="1"/>
      <w:marLeft w:val="0"/>
      <w:marRight w:val="0"/>
      <w:marTop w:val="0"/>
      <w:marBottom w:val="0"/>
      <w:divBdr>
        <w:top w:val="none" w:sz="0" w:space="0" w:color="auto"/>
        <w:left w:val="none" w:sz="0" w:space="0" w:color="auto"/>
        <w:bottom w:val="none" w:sz="0" w:space="0" w:color="auto"/>
        <w:right w:val="none" w:sz="0" w:space="0" w:color="auto"/>
      </w:divBdr>
    </w:div>
    <w:div w:id="1834369252">
      <w:bodyDiv w:val="1"/>
      <w:marLeft w:val="0"/>
      <w:marRight w:val="0"/>
      <w:marTop w:val="0"/>
      <w:marBottom w:val="0"/>
      <w:divBdr>
        <w:top w:val="none" w:sz="0" w:space="0" w:color="auto"/>
        <w:left w:val="none" w:sz="0" w:space="0" w:color="auto"/>
        <w:bottom w:val="none" w:sz="0" w:space="0" w:color="auto"/>
        <w:right w:val="none" w:sz="0" w:space="0" w:color="auto"/>
      </w:divBdr>
    </w:div>
    <w:div w:id="1843354715">
      <w:bodyDiv w:val="1"/>
      <w:marLeft w:val="0"/>
      <w:marRight w:val="0"/>
      <w:marTop w:val="0"/>
      <w:marBottom w:val="0"/>
      <w:divBdr>
        <w:top w:val="none" w:sz="0" w:space="0" w:color="auto"/>
        <w:left w:val="none" w:sz="0" w:space="0" w:color="auto"/>
        <w:bottom w:val="none" w:sz="0" w:space="0" w:color="auto"/>
        <w:right w:val="none" w:sz="0" w:space="0" w:color="auto"/>
      </w:divBdr>
    </w:div>
    <w:div w:id="1843425104">
      <w:bodyDiv w:val="1"/>
      <w:marLeft w:val="0"/>
      <w:marRight w:val="0"/>
      <w:marTop w:val="0"/>
      <w:marBottom w:val="0"/>
      <w:divBdr>
        <w:top w:val="none" w:sz="0" w:space="0" w:color="auto"/>
        <w:left w:val="none" w:sz="0" w:space="0" w:color="auto"/>
        <w:bottom w:val="none" w:sz="0" w:space="0" w:color="auto"/>
        <w:right w:val="none" w:sz="0" w:space="0" w:color="auto"/>
      </w:divBdr>
    </w:div>
    <w:div w:id="1843931749">
      <w:bodyDiv w:val="1"/>
      <w:marLeft w:val="0"/>
      <w:marRight w:val="0"/>
      <w:marTop w:val="0"/>
      <w:marBottom w:val="0"/>
      <w:divBdr>
        <w:top w:val="none" w:sz="0" w:space="0" w:color="auto"/>
        <w:left w:val="none" w:sz="0" w:space="0" w:color="auto"/>
        <w:bottom w:val="none" w:sz="0" w:space="0" w:color="auto"/>
        <w:right w:val="none" w:sz="0" w:space="0" w:color="auto"/>
      </w:divBdr>
    </w:div>
    <w:div w:id="1844006744">
      <w:bodyDiv w:val="1"/>
      <w:marLeft w:val="0"/>
      <w:marRight w:val="0"/>
      <w:marTop w:val="0"/>
      <w:marBottom w:val="0"/>
      <w:divBdr>
        <w:top w:val="none" w:sz="0" w:space="0" w:color="auto"/>
        <w:left w:val="none" w:sz="0" w:space="0" w:color="auto"/>
        <w:bottom w:val="none" w:sz="0" w:space="0" w:color="auto"/>
        <w:right w:val="none" w:sz="0" w:space="0" w:color="auto"/>
      </w:divBdr>
    </w:div>
    <w:div w:id="1856068777">
      <w:bodyDiv w:val="1"/>
      <w:marLeft w:val="0"/>
      <w:marRight w:val="0"/>
      <w:marTop w:val="0"/>
      <w:marBottom w:val="0"/>
      <w:divBdr>
        <w:top w:val="none" w:sz="0" w:space="0" w:color="auto"/>
        <w:left w:val="none" w:sz="0" w:space="0" w:color="auto"/>
        <w:bottom w:val="none" w:sz="0" w:space="0" w:color="auto"/>
        <w:right w:val="none" w:sz="0" w:space="0" w:color="auto"/>
      </w:divBdr>
    </w:div>
    <w:div w:id="1858344793">
      <w:bodyDiv w:val="1"/>
      <w:marLeft w:val="0"/>
      <w:marRight w:val="0"/>
      <w:marTop w:val="0"/>
      <w:marBottom w:val="0"/>
      <w:divBdr>
        <w:top w:val="none" w:sz="0" w:space="0" w:color="auto"/>
        <w:left w:val="none" w:sz="0" w:space="0" w:color="auto"/>
        <w:bottom w:val="none" w:sz="0" w:space="0" w:color="auto"/>
        <w:right w:val="none" w:sz="0" w:space="0" w:color="auto"/>
      </w:divBdr>
    </w:div>
    <w:div w:id="1860269440">
      <w:bodyDiv w:val="1"/>
      <w:marLeft w:val="0"/>
      <w:marRight w:val="0"/>
      <w:marTop w:val="0"/>
      <w:marBottom w:val="0"/>
      <w:divBdr>
        <w:top w:val="none" w:sz="0" w:space="0" w:color="auto"/>
        <w:left w:val="none" w:sz="0" w:space="0" w:color="auto"/>
        <w:bottom w:val="none" w:sz="0" w:space="0" w:color="auto"/>
        <w:right w:val="none" w:sz="0" w:space="0" w:color="auto"/>
      </w:divBdr>
    </w:div>
    <w:div w:id="1862083373">
      <w:bodyDiv w:val="1"/>
      <w:marLeft w:val="0"/>
      <w:marRight w:val="0"/>
      <w:marTop w:val="0"/>
      <w:marBottom w:val="0"/>
      <w:divBdr>
        <w:top w:val="none" w:sz="0" w:space="0" w:color="auto"/>
        <w:left w:val="none" w:sz="0" w:space="0" w:color="auto"/>
        <w:bottom w:val="none" w:sz="0" w:space="0" w:color="auto"/>
        <w:right w:val="none" w:sz="0" w:space="0" w:color="auto"/>
      </w:divBdr>
    </w:div>
    <w:div w:id="1866482705">
      <w:bodyDiv w:val="1"/>
      <w:marLeft w:val="0"/>
      <w:marRight w:val="0"/>
      <w:marTop w:val="0"/>
      <w:marBottom w:val="0"/>
      <w:divBdr>
        <w:top w:val="none" w:sz="0" w:space="0" w:color="auto"/>
        <w:left w:val="none" w:sz="0" w:space="0" w:color="auto"/>
        <w:bottom w:val="none" w:sz="0" w:space="0" w:color="auto"/>
        <w:right w:val="none" w:sz="0" w:space="0" w:color="auto"/>
      </w:divBdr>
    </w:div>
    <w:div w:id="1870531248">
      <w:bodyDiv w:val="1"/>
      <w:marLeft w:val="0"/>
      <w:marRight w:val="0"/>
      <w:marTop w:val="0"/>
      <w:marBottom w:val="0"/>
      <w:divBdr>
        <w:top w:val="none" w:sz="0" w:space="0" w:color="auto"/>
        <w:left w:val="none" w:sz="0" w:space="0" w:color="auto"/>
        <w:bottom w:val="none" w:sz="0" w:space="0" w:color="auto"/>
        <w:right w:val="none" w:sz="0" w:space="0" w:color="auto"/>
      </w:divBdr>
    </w:div>
    <w:div w:id="1873181463">
      <w:bodyDiv w:val="1"/>
      <w:marLeft w:val="0"/>
      <w:marRight w:val="0"/>
      <w:marTop w:val="0"/>
      <w:marBottom w:val="0"/>
      <w:divBdr>
        <w:top w:val="none" w:sz="0" w:space="0" w:color="auto"/>
        <w:left w:val="none" w:sz="0" w:space="0" w:color="auto"/>
        <w:bottom w:val="none" w:sz="0" w:space="0" w:color="auto"/>
        <w:right w:val="none" w:sz="0" w:space="0" w:color="auto"/>
      </w:divBdr>
    </w:div>
    <w:div w:id="1880118662">
      <w:bodyDiv w:val="1"/>
      <w:marLeft w:val="0"/>
      <w:marRight w:val="0"/>
      <w:marTop w:val="0"/>
      <w:marBottom w:val="0"/>
      <w:divBdr>
        <w:top w:val="none" w:sz="0" w:space="0" w:color="auto"/>
        <w:left w:val="none" w:sz="0" w:space="0" w:color="auto"/>
        <w:bottom w:val="none" w:sz="0" w:space="0" w:color="auto"/>
        <w:right w:val="none" w:sz="0" w:space="0" w:color="auto"/>
      </w:divBdr>
    </w:div>
    <w:div w:id="1881480475">
      <w:bodyDiv w:val="1"/>
      <w:marLeft w:val="0"/>
      <w:marRight w:val="0"/>
      <w:marTop w:val="0"/>
      <w:marBottom w:val="0"/>
      <w:divBdr>
        <w:top w:val="none" w:sz="0" w:space="0" w:color="auto"/>
        <w:left w:val="none" w:sz="0" w:space="0" w:color="auto"/>
        <w:bottom w:val="none" w:sz="0" w:space="0" w:color="auto"/>
        <w:right w:val="none" w:sz="0" w:space="0" w:color="auto"/>
      </w:divBdr>
    </w:div>
    <w:div w:id="1886139083">
      <w:bodyDiv w:val="1"/>
      <w:marLeft w:val="0"/>
      <w:marRight w:val="0"/>
      <w:marTop w:val="0"/>
      <w:marBottom w:val="0"/>
      <w:divBdr>
        <w:top w:val="none" w:sz="0" w:space="0" w:color="auto"/>
        <w:left w:val="none" w:sz="0" w:space="0" w:color="auto"/>
        <w:bottom w:val="none" w:sz="0" w:space="0" w:color="auto"/>
        <w:right w:val="none" w:sz="0" w:space="0" w:color="auto"/>
      </w:divBdr>
    </w:div>
    <w:div w:id="1887175751">
      <w:bodyDiv w:val="1"/>
      <w:marLeft w:val="0"/>
      <w:marRight w:val="0"/>
      <w:marTop w:val="0"/>
      <w:marBottom w:val="0"/>
      <w:divBdr>
        <w:top w:val="none" w:sz="0" w:space="0" w:color="auto"/>
        <w:left w:val="none" w:sz="0" w:space="0" w:color="auto"/>
        <w:bottom w:val="none" w:sz="0" w:space="0" w:color="auto"/>
        <w:right w:val="none" w:sz="0" w:space="0" w:color="auto"/>
      </w:divBdr>
    </w:div>
    <w:div w:id="1889955315">
      <w:bodyDiv w:val="1"/>
      <w:marLeft w:val="0"/>
      <w:marRight w:val="0"/>
      <w:marTop w:val="0"/>
      <w:marBottom w:val="0"/>
      <w:divBdr>
        <w:top w:val="none" w:sz="0" w:space="0" w:color="auto"/>
        <w:left w:val="none" w:sz="0" w:space="0" w:color="auto"/>
        <w:bottom w:val="none" w:sz="0" w:space="0" w:color="auto"/>
        <w:right w:val="none" w:sz="0" w:space="0" w:color="auto"/>
      </w:divBdr>
    </w:div>
    <w:div w:id="1892030907">
      <w:bodyDiv w:val="1"/>
      <w:marLeft w:val="0"/>
      <w:marRight w:val="0"/>
      <w:marTop w:val="0"/>
      <w:marBottom w:val="0"/>
      <w:divBdr>
        <w:top w:val="none" w:sz="0" w:space="0" w:color="auto"/>
        <w:left w:val="none" w:sz="0" w:space="0" w:color="auto"/>
        <w:bottom w:val="none" w:sz="0" w:space="0" w:color="auto"/>
        <w:right w:val="none" w:sz="0" w:space="0" w:color="auto"/>
      </w:divBdr>
    </w:div>
    <w:div w:id="1892111827">
      <w:bodyDiv w:val="1"/>
      <w:marLeft w:val="0"/>
      <w:marRight w:val="0"/>
      <w:marTop w:val="0"/>
      <w:marBottom w:val="0"/>
      <w:divBdr>
        <w:top w:val="none" w:sz="0" w:space="0" w:color="auto"/>
        <w:left w:val="none" w:sz="0" w:space="0" w:color="auto"/>
        <w:bottom w:val="none" w:sz="0" w:space="0" w:color="auto"/>
        <w:right w:val="none" w:sz="0" w:space="0" w:color="auto"/>
      </w:divBdr>
    </w:div>
    <w:div w:id="1894390252">
      <w:bodyDiv w:val="1"/>
      <w:marLeft w:val="0"/>
      <w:marRight w:val="0"/>
      <w:marTop w:val="0"/>
      <w:marBottom w:val="0"/>
      <w:divBdr>
        <w:top w:val="none" w:sz="0" w:space="0" w:color="auto"/>
        <w:left w:val="none" w:sz="0" w:space="0" w:color="auto"/>
        <w:bottom w:val="none" w:sz="0" w:space="0" w:color="auto"/>
        <w:right w:val="none" w:sz="0" w:space="0" w:color="auto"/>
      </w:divBdr>
    </w:div>
    <w:div w:id="1899507865">
      <w:bodyDiv w:val="1"/>
      <w:marLeft w:val="0"/>
      <w:marRight w:val="0"/>
      <w:marTop w:val="0"/>
      <w:marBottom w:val="0"/>
      <w:divBdr>
        <w:top w:val="none" w:sz="0" w:space="0" w:color="auto"/>
        <w:left w:val="none" w:sz="0" w:space="0" w:color="auto"/>
        <w:bottom w:val="none" w:sz="0" w:space="0" w:color="auto"/>
        <w:right w:val="none" w:sz="0" w:space="0" w:color="auto"/>
      </w:divBdr>
      <w:divsChild>
        <w:div w:id="35739729">
          <w:marLeft w:val="240"/>
          <w:marRight w:val="0"/>
          <w:marTop w:val="240"/>
          <w:marBottom w:val="240"/>
          <w:divBdr>
            <w:top w:val="none" w:sz="0" w:space="0" w:color="auto"/>
            <w:left w:val="none" w:sz="0" w:space="0" w:color="auto"/>
            <w:bottom w:val="none" w:sz="0" w:space="0" w:color="auto"/>
            <w:right w:val="none" w:sz="0" w:space="0" w:color="auto"/>
          </w:divBdr>
        </w:div>
        <w:div w:id="969169636">
          <w:marLeft w:val="240"/>
          <w:marRight w:val="0"/>
          <w:marTop w:val="240"/>
          <w:marBottom w:val="240"/>
          <w:divBdr>
            <w:top w:val="none" w:sz="0" w:space="0" w:color="auto"/>
            <w:left w:val="none" w:sz="0" w:space="0" w:color="auto"/>
            <w:bottom w:val="none" w:sz="0" w:space="0" w:color="auto"/>
            <w:right w:val="none" w:sz="0" w:space="0" w:color="auto"/>
          </w:divBdr>
        </w:div>
        <w:div w:id="1039622129">
          <w:marLeft w:val="240"/>
          <w:marRight w:val="0"/>
          <w:marTop w:val="240"/>
          <w:marBottom w:val="240"/>
          <w:divBdr>
            <w:top w:val="none" w:sz="0" w:space="0" w:color="auto"/>
            <w:left w:val="none" w:sz="0" w:space="0" w:color="auto"/>
            <w:bottom w:val="none" w:sz="0" w:space="0" w:color="auto"/>
            <w:right w:val="none" w:sz="0" w:space="0" w:color="auto"/>
          </w:divBdr>
        </w:div>
        <w:div w:id="1057053495">
          <w:marLeft w:val="240"/>
          <w:marRight w:val="0"/>
          <w:marTop w:val="240"/>
          <w:marBottom w:val="240"/>
          <w:divBdr>
            <w:top w:val="none" w:sz="0" w:space="0" w:color="auto"/>
            <w:left w:val="none" w:sz="0" w:space="0" w:color="auto"/>
            <w:bottom w:val="none" w:sz="0" w:space="0" w:color="auto"/>
            <w:right w:val="none" w:sz="0" w:space="0" w:color="auto"/>
          </w:divBdr>
        </w:div>
      </w:divsChild>
    </w:div>
    <w:div w:id="1899708181">
      <w:bodyDiv w:val="1"/>
      <w:marLeft w:val="0"/>
      <w:marRight w:val="0"/>
      <w:marTop w:val="0"/>
      <w:marBottom w:val="0"/>
      <w:divBdr>
        <w:top w:val="none" w:sz="0" w:space="0" w:color="auto"/>
        <w:left w:val="none" w:sz="0" w:space="0" w:color="auto"/>
        <w:bottom w:val="none" w:sz="0" w:space="0" w:color="auto"/>
        <w:right w:val="none" w:sz="0" w:space="0" w:color="auto"/>
      </w:divBdr>
      <w:divsChild>
        <w:div w:id="605190522">
          <w:marLeft w:val="0"/>
          <w:marRight w:val="0"/>
          <w:marTop w:val="0"/>
          <w:marBottom w:val="0"/>
          <w:divBdr>
            <w:top w:val="none" w:sz="0" w:space="0" w:color="auto"/>
            <w:left w:val="none" w:sz="0" w:space="0" w:color="auto"/>
            <w:bottom w:val="none" w:sz="0" w:space="0" w:color="auto"/>
            <w:right w:val="none" w:sz="0" w:space="0" w:color="auto"/>
          </w:divBdr>
        </w:div>
      </w:divsChild>
    </w:div>
    <w:div w:id="1900821781">
      <w:bodyDiv w:val="1"/>
      <w:marLeft w:val="0"/>
      <w:marRight w:val="0"/>
      <w:marTop w:val="0"/>
      <w:marBottom w:val="0"/>
      <w:divBdr>
        <w:top w:val="none" w:sz="0" w:space="0" w:color="auto"/>
        <w:left w:val="none" w:sz="0" w:space="0" w:color="auto"/>
        <w:bottom w:val="none" w:sz="0" w:space="0" w:color="auto"/>
        <w:right w:val="none" w:sz="0" w:space="0" w:color="auto"/>
      </w:divBdr>
    </w:div>
    <w:div w:id="1904482189">
      <w:bodyDiv w:val="1"/>
      <w:marLeft w:val="0"/>
      <w:marRight w:val="0"/>
      <w:marTop w:val="0"/>
      <w:marBottom w:val="0"/>
      <w:divBdr>
        <w:top w:val="none" w:sz="0" w:space="0" w:color="auto"/>
        <w:left w:val="none" w:sz="0" w:space="0" w:color="auto"/>
        <w:bottom w:val="none" w:sz="0" w:space="0" w:color="auto"/>
        <w:right w:val="none" w:sz="0" w:space="0" w:color="auto"/>
      </w:divBdr>
    </w:div>
    <w:div w:id="1906797755">
      <w:bodyDiv w:val="1"/>
      <w:marLeft w:val="0"/>
      <w:marRight w:val="0"/>
      <w:marTop w:val="0"/>
      <w:marBottom w:val="0"/>
      <w:divBdr>
        <w:top w:val="none" w:sz="0" w:space="0" w:color="auto"/>
        <w:left w:val="none" w:sz="0" w:space="0" w:color="auto"/>
        <w:bottom w:val="none" w:sz="0" w:space="0" w:color="auto"/>
        <w:right w:val="none" w:sz="0" w:space="0" w:color="auto"/>
      </w:divBdr>
    </w:div>
    <w:div w:id="1909874820">
      <w:bodyDiv w:val="1"/>
      <w:marLeft w:val="0"/>
      <w:marRight w:val="0"/>
      <w:marTop w:val="0"/>
      <w:marBottom w:val="0"/>
      <w:divBdr>
        <w:top w:val="none" w:sz="0" w:space="0" w:color="auto"/>
        <w:left w:val="none" w:sz="0" w:space="0" w:color="auto"/>
        <w:bottom w:val="none" w:sz="0" w:space="0" w:color="auto"/>
        <w:right w:val="none" w:sz="0" w:space="0" w:color="auto"/>
      </w:divBdr>
    </w:div>
    <w:div w:id="1913390982">
      <w:bodyDiv w:val="1"/>
      <w:marLeft w:val="0"/>
      <w:marRight w:val="0"/>
      <w:marTop w:val="0"/>
      <w:marBottom w:val="0"/>
      <w:divBdr>
        <w:top w:val="none" w:sz="0" w:space="0" w:color="auto"/>
        <w:left w:val="none" w:sz="0" w:space="0" w:color="auto"/>
        <w:bottom w:val="none" w:sz="0" w:space="0" w:color="auto"/>
        <w:right w:val="none" w:sz="0" w:space="0" w:color="auto"/>
      </w:divBdr>
    </w:div>
    <w:div w:id="1916085984">
      <w:bodyDiv w:val="1"/>
      <w:marLeft w:val="0"/>
      <w:marRight w:val="0"/>
      <w:marTop w:val="0"/>
      <w:marBottom w:val="0"/>
      <w:divBdr>
        <w:top w:val="none" w:sz="0" w:space="0" w:color="auto"/>
        <w:left w:val="none" w:sz="0" w:space="0" w:color="auto"/>
        <w:bottom w:val="none" w:sz="0" w:space="0" w:color="auto"/>
        <w:right w:val="none" w:sz="0" w:space="0" w:color="auto"/>
      </w:divBdr>
    </w:div>
    <w:div w:id="1918050753">
      <w:bodyDiv w:val="1"/>
      <w:marLeft w:val="0"/>
      <w:marRight w:val="0"/>
      <w:marTop w:val="0"/>
      <w:marBottom w:val="0"/>
      <w:divBdr>
        <w:top w:val="none" w:sz="0" w:space="0" w:color="auto"/>
        <w:left w:val="none" w:sz="0" w:space="0" w:color="auto"/>
        <w:bottom w:val="none" w:sz="0" w:space="0" w:color="auto"/>
        <w:right w:val="none" w:sz="0" w:space="0" w:color="auto"/>
      </w:divBdr>
    </w:div>
    <w:div w:id="1920290629">
      <w:bodyDiv w:val="1"/>
      <w:marLeft w:val="0"/>
      <w:marRight w:val="0"/>
      <w:marTop w:val="0"/>
      <w:marBottom w:val="0"/>
      <w:divBdr>
        <w:top w:val="none" w:sz="0" w:space="0" w:color="auto"/>
        <w:left w:val="none" w:sz="0" w:space="0" w:color="auto"/>
        <w:bottom w:val="none" w:sz="0" w:space="0" w:color="auto"/>
        <w:right w:val="none" w:sz="0" w:space="0" w:color="auto"/>
      </w:divBdr>
    </w:div>
    <w:div w:id="1922058337">
      <w:bodyDiv w:val="1"/>
      <w:marLeft w:val="0"/>
      <w:marRight w:val="0"/>
      <w:marTop w:val="0"/>
      <w:marBottom w:val="0"/>
      <w:divBdr>
        <w:top w:val="none" w:sz="0" w:space="0" w:color="auto"/>
        <w:left w:val="none" w:sz="0" w:space="0" w:color="auto"/>
        <w:bottom w:val="none" w:sz="0" w:space="0" w:color="auto"/>
        <w:right w:val="none" w:sz="0" w:space="0" w:color="auto"/>
      </w:divBdr>
    </w:div>
    <w:div w:id="1922256346">
      <w:bodyDiv w:val="1"/>
      <w:marLeft w:val="0"/>
      <w:marRight w:val="0"/>
      <w:marTop w:val="0"/>
      <w:marBottom w:val="0"/>
      <w:divBdr>
        <w:top w:val="none" w:sz="0" w:space="0" w:color="auto"/>
        <w:left w:val="none" w:sz="0" w:space="0" w:color="auto"/>
        <w:bottom w:val="none" w:sz="0" w:space="0" w:color="auto"/>
        <w:right w:val="none" w:sz="0" w:space="0" w:color="auto"/>
      </w:divBdr>
    </w:div>
    <w:div w:id="1923221919">
      <w:bodyDiv w:val="1"/>
      <w:marLeft w:val="0"/>
      <w:marRight w:val="0"/>
      <w:marTop w:val="0"/>
      <w:marBottom w:val="0"/>
      <w:divBdr>
        <w:top w:val="none" w:sz="0" w:space="0" w:color="auto"/>
        <w:left w:val="none" w:sz="0" w:space="0" w:color="auto"/>
        <w:bottom w:val="none" w:sz="0" w:space="0" w:color="auto"/>
        <w:right w:val="none" w:sz="0" w:space="0" w:color="auto"/>
      </w:divBdr>
    </w:div>
    <w:div w:id="1924558772">
      <w:bodyDiv w:val="1"/>
      <w:marLeft w:val="0"/>
      <w:marRight w:val="0"/>
      <w:marTop w:val="0"/>
      <w:marBottom w:val="0"/>
      <w:divBdr>
        <w:top w:val="none" w:sz="0" w:space="0" w:color="auto"/>
        <w:left w:val="none" w:sz="0" w:space="0" w:color="auto"/>
        <w:bottom w:val="none" w:sz="0" w:space="0" w:color="auto"/>
        <w:right w:val="none" w:sz="0" w:space="0" w:color="auto"/>
      </w:divBdr>
    </w:div>
    <w:div w:id="1930698048">
      <w:bodyDiv w:val="1"/>
      <w:marLeft w:val="0"/>
      <w:marRight w:val="0"/>
      <w:marTop w:val="0"/>
      <w:marBottom w:val="0"/>
      <w:divBdr>
        <w:top w:val="none" w:sz="0" w:space="0" w:color="auto"/>
        <w:left w:val="none" w:sz="0" w:space="0" w:color="auto"/>
        <w:bottom w:val="none" w:sz="0" w:space="0" w:color="auto"/>
        <w:right w:val="none" w:sz="0" w:space="0" w:color="auto"/>
      </w:divBdr>
    </w:div>
    <w:div w:id="1936135780">
      <w:bodyDiv w:val="1"/>
      <w:marLeft w:val="0"/>
      <w:marRight w:val="0"/>
      <w:marTop w:val="0"/>
      <w:marBottom w:val="0"/>
      <w:divBdr>
        <w:top w:val="none" w:sz="0" w:space="0" w:color="auto"/>
        <w:left w:val="none" w:sz="0" w:space="0" w:color="auto"/>
        <w:bottom w:val="none" w:sz="0" w:space="0" w:color="auto"/>
        <w:right w:val="none" w:sz="0" w:space="0" w:color="auto"/>
      </w:divBdr>
    </w:div>
    <w:div w:id="1942180994">
      <w:bodyDiv w:val="1"/>
      <w:marLeft w:val="0"/>
      <w:marRight w:val="0"/>
      <w:marTop w:val="0"/>
      <w:marBottom w:val="0"/>
      <w:divBdr>
        <w:top w:val="none" w:sz="0" w:space="0" w:color="auto"/>
        <w:left w:val="none" w:sz="0" w:space="0" w:color="auto"/>
        <w:bottom w:val="none" w:sz="0" w:space="0" w:color="auto"/>
        <w:right w:val="none" w:sz="0" w:space="0" w:color="auto"/>
      </w:divBdr>
    </w:div>
    <w:div w:id="1943612271">
      <w:bodyDiv w:val="1"/>
      <w:marLeft w:val="0"/>
      <w:marRight w:val="0"/>
      <w:marTop w:val="0"/>
      <w:marBottom w:val="0"/>
      <w:divBdr>
        <w:top w:val="none" w:sz="0" w:space="0" w:color="auto"/>
        <w:left w:val="none" w:sz="0" w:space="0" w:color="auto"/>
        <w:bottom w:val="none" w:sz="0" w:space="0" w:color="auto"/>
        <w:right w:val="none" w:sz="0" w:space="0" w:color="auto"/>
      </w:divBdr>
    </w:div>
    <w:div w:id="1949847711">
      <w:bodyDiv w:val="1"/>
      <w:marLeft w:val="0"/>
      <w:marRight w:val="0"/>
      <w:marTop w:val="0"/>
      <w:marBottom w:val="0"/>
      <w:divBdr>
        <w:top w:val="none" w:sz="0" w:space="0" w:color="auto"/>
        <w:left w:val="none" w:sz="0" w:space="0" w:color="auto"/>
        <w:bottom w:val="none" w:sz="0" w:space="0" w:color="auto"/>
        <w:right w:val="none" w:sz="0" w:space="0" w:color="auto"/>
      </w:divBdr>
    </w:div>
    <w:div w:id="1950577049">
      <w:bodyDiv w:val="1"/>
      <w:marLeft w:val="0"/>
      <w:marRight w:val="0"/>
      <w:marTop w:val="0"/>
      <w:marBottom w:val="0"/>
      <w:divBdr>
        <w:top w:val="none" w:sz="0" w:space="0" w:color="auto"/>
        <w:left w:val="none" w:sz="0" w:space="0" w:color="auto"/>
        <w:bottom w:val="none" w:sz="0" w:space="0" w:color="auto"/>
        <w:right w:val="none" w:sz="0" w:space="0" w:color="auto"/>
      </w:divBdr>
    </w:div>
    <w:div w:id="1951011407">
      <w:bodyDiv w:val="1"/>
      <w:marLeft w:val="0"/>
      <w:marRight w:val="0"/>
      <w:marTop w:val="0"/>
      <w:marBottom w:val="0"/>
      <w:divBdr>
        <w:top w:val="none" w:sz="0" w:space="0" w:color="auto"/>
        <w:left w:val="none" w:sz="0" w:space="0" w:color="auto"/>
        <w:bottom w:val="none" w:sz="0" w:space="0" w:color="auto"/>
        <w:right w:val="none" w:sz="0" w:space="0" w:color="auto"/>
      </w:divBdr>
    </w:div>
    <w:div w:id="1952008356">
      <w:bodyDiv w:val="1"/>
      <w:marLeft w:val="0"/>
      <w:marRight w:val="0"/>
      <w:marTop w:val="0"/>
      <w:marBottom w:val="0"/>
      <w:divBdr>
        <w:top w:val="none" w:sz="0" w:space="0" w:color="auto"/>
        <w:left w:val="none" w:sz="0" w:space="0" w:color="auto"/>
        <w:bottom w:val="none" w:sz="0" w:space="0" w:color="auto"/>
        <w:right w:val="none" w:sz="0" w:space="0" w:color="auto"/>
      </w:divBdr>
    </w:div>
    <w:div w:id="1953703538">
      <w:bodyDiv w:val="1"/>
      <w:marLeft w:val="0"/>
      <w:marRight w:val="0"/>
      <w:marTop w:val="0"/>
      <w:marBottom w:val="0"/>
      <w:divBdr>
        <w:top w:val="none" w:sz="0" w:space="0" w:color="auto"/>
        <w:left w:val="none" w:sz="0" w:space="0" w:color="auto"/>
        <w:bottom w:val="none" w:sz="0" w:space="0" w:color="auto"/>
        <w:right w:val="none" w:sz="0" w:space="0" w:color="auto"/>
      </w:divBdr>
    </w:div>
    <w:div w:id="1955624874">
      <w:bodyDiv w:val="1"/>
      <w:marLeft w:val="0"/>
      <w:marRight w:val="0"/>
      <w:marTop w:val="0"/>
      <w:marBottom w:val="0"/>
      <w:divBdr>
        <w:top w:val="none" w:sz="0" w:space="0" w:color="auto"/>
        <w:left w:val="none" w:sz="0" w:space="0" w:color="auto"/>
        <w:bottom w:val="none" w:sz="0" w:space="0" w:color="auto"/>
        <w:right w:val="none" w:sz="0" w:space="0" w:color="auto"/>
      </w:divBdr>
    </w:div>
    <w:div w:id="1956476687">
      <w:bodyDiv w:val="1"/>
      <w:marLeft w:val="0"/>
      <w:marRight w:val="0"/>
      <w:marTop w:val="0"/>
      <w:marBottom w:val="0"/>
      <w:divBdr>
        <w:top w:val="none" w:sz="0" w:space="0" w:color="auto"/>
        <w:left w:val="none" w:sz="0" w:space="0" w:color="auto"/>
        <w:bottom w:val="none" w:sz="0" w:space="0" w:color="auto"/>
        <w:right w:val="none" w:sz="0" w:space="0" w:color="auto"/>
      </w:divBdr>
    </w:div>
    <w:div w:id="1965499899">
      <w:bodyDiv w:val="1"/>
      <w:marLeft w:val="0"/>
      <w:marRight w:val="0"/>
      <w:marTop w:val="0"/>
      <w:marBottom w:val="0"/>
      <w:divBdr>
        <w:top w:val="none" w:sz="0" w:space="0" w:color="auto"/>
        <w:left w:val="none" w:sz="0" w:space="0" w:color="auto"/>
        <w:bottom w:val="none" w:sz="0" w:space="0" w:color="auto"/>
        <w:right w:val="none" w:sz="0" w:space="0" w:color="auto"/>
      </w:divBdr>
    </w:div>
    <w:div w:id="1967539096">
      <w:bodyDiv w:val="1"/>
      <w:marLeft w:val="0"/>
      <w:marRight w:val="0"/>
      <w:marTop w:val="0"/>
      <w:marBottom w:val="0"/>
      <w:divBdr>
        <w:top w:val="none" w:sz="0" w:space="0" w:color="auto"/>
        <w:left w:val="none" w:sz="0" w:space="0" w:color="auto"/>
        <w:bottom w:val="none" w:sz="0" w:space="0" w:color="auto"/>
        <w:right w:val="none" w:sz="0" w:space="0" w:color="auto"/>
      </w:divBdr>
    </w:div>
    <w:div w:id="1986811486">
      <w:bodyDiv w:val="1"/>
      <w:marLeft w:val="0"/>
      <w:marRight w:val="0"/>
      <w:marTop w:val="0"/>
      <w:marBottom w:val="0"/>
      <w:divBdr>
        <w:top w:val="none" w:sz="0" w:space="0" w:color="auto"/>
        <w:left w:val="none" w:sz="0" w:space="0" w:color="auto"/>
        <w:bottom w:val="none" w:sz="0" w:space="0" w:color="auto"/>
        <w:right w:val="none" w:sz="0" w:space="0" w:color="auto"/>
      </w:divBdr>
    </w:div>
    <w:div w:id="1989742771">
      <w:bodyDiv w:val="1"/>
      <w:marLeft w:val="0"/>
      <w:marRight w:val="0"/>
      <w:marTop w:val="0"/>
      <w:marBottom w:val="0"/>
      <w:divBdr>
        <w:top w:val="none" w:sz="0" w:space="0" w:color="auto"/>
        <w:left w:val="none" w:sz="0" w:space="0" w:color="auto"/>
        <w:bottom w:val="none" w:sz="0" w:space="0" w:color="auto"/>
        <w:right w:val="none" w:sz="0" w:space="0" w:color="auto"/>
      </w:divBdr>
    </w:div>
    <w:div w:id="1998028472">
      <w:bodyDiv w:val="1"/>
      <w:marLeft w:val="0"/>
      <w:marRight w:val="0"/>
      <w:marTop w:val="0"/>
      <w:marBottom w:val="0"/>
      <w:divBdr>
        <w:top w:val="none" w:sz="0" w:space="0" w:color="auto"/>
        <w:left w:val="none" w:sz="0" w:space="0" w:color="auto"/>
        <w:bottom w:val="none" w:sz="0" w:space="0" w:color="auto"/>
        <w:right w:val="none" w:sz="0" w:space="0" w:color="auto"/>
      </w:divBdr>
    </w:div>
    <w:div w:id="2004972295">
      <w:bodyDiv w:val="1"/>
      <w:marLeft w:val="0"/>
      <w:marRight w:val="0"/>
      <w:marTop w:val="0"/>
      <w:marBottom w:val="0"/>
      <w:divBdr>
        <w:top w:val="none" w:sz="0" w:space="0" w:color="auto"/>
        <w:left w:val="none" w:sz="0" w:space="0" w:color="auto"/>
        <w:bottom w:val="none" w:sz="0" w:space="0" w:color="auto"/>
        <w:right w:val="none" w:sz="0" w:space="0" w:color="auto"/>
      </w:divBdr>
    </w:div>
    <w:div w:id="2005279737">
      <w:bodyDiv w:val="1"/>
      <w:marLeft w:val="0"/>
      <w:marRight w:val="0"/>
      <w:marTop w:val="0"/>
      <w:marBottom w:val="0"/>
      <w:divBdr>
        <w:top w:val="none" w:sz="0" w:space="0" w:color="auto"/>
        <w:left w:val="none" w:sz="0" w:space="0" w:color="auto"/>
        <w:bottom w:val="none" w:sz="0" w:space="0" w:color="auto"/>
        <w:right w:val="none" w:sz="0" w:space="0" w:color="auto"/>
      </w:divBdr>
    </w:div>
    <w:div w:id="2009867615">
      <w:bodyDiv w:val="1"/>
      <w:marLeft w:val="0"/>
      <w:marRight w:val="0"/>
      <w:marTop w:val="0"/>
      <w:marBottom w:val="0"/>
      <w:divBdr>
        <w:top w:val="none" w:sz="0" w:space="0" w:color="auto"/>
        <w:left w:val="none" w:sz="0" w:space="0" w:color="auto"/>
        <w:bottom w:val="none" w:sz="0" w:space="0" w:color="auto"/>
        <w:right w:val="none" w:sz="0" w:space="0" w:color="auto"/>
      </w:divBdr>
    </w:div>
    <w:div w:id="2011789845">
      <w:bodyDiv w:val="1"/>
      <w:marLeft w:val="0"/>
      <w:marRight w:val="0"/>
      <w:marTop w:val="0"/>
      <w:marBottom w:val="0"/>
      <w:divBdr>
        <w:top w:val="none" w:sz="0" w:space="0" w:color="auto"/>
        <w:left w:val="none" w:sz="0" w:space="0" w:color="auto"/>
        <w:bottom w:val="none" w:sz="0" w:space="0" w:color="auto"/>
        <w:right w:val="none" w:sz="0" w:space="0" w:color="auto"/>
      </w:divBdr>
    </w:div>
    <w:div w:id="2016372301">
      <w:bodyDiv w:val="1"/>
      <w:marLeft w:val="0"/>
      <w:marRight w:val="0"/>
      <w:marTop w:val="0"/>
      <w:marBottom w:val="0"/>
      <w:divBdr>
        <w:top w:val="none" w:sz="0" w:space="0" w:color="auto"/>
        <w:left w:val="none" w:sz="0" w:space="0" w:color="auto"/>
        <w:bottom w:val="none" w:sz="0" w:space="0" w:color="auto"/>
        <w:right w:val="none" w:sz="0" w:space="0" w:color="auto"/>
      </w:divBdr>
    </w:div>
    <w:div w:id="2019697204">
      <w:bodyDiv w:val="1"/>
      <w:marLeft w:val="0"/>
      <w:marRight w:val="0"/>
      <w:marTop w:val="0"/>
      <w:marBottom w:val="0"/>
      <w:divBdr>
        <w:top w:val="none" w:sz="0" w:space="0" w:color="auto"/>
        <w:left w:val="none" w:sz="0" w:space="0" w:color="auto"/>
        <w:bottom w:val="none" w:sz="0" w:space="0" w:color="auto"/>
        <w:right w:val="none" w:sz="0" w:space="0" w:color="auto"/>
      </w:divBdr>
    </w:div>
    <w:div w:id="2023581938">
      <w:bodyDiv w:val="1"/>
      <w:marLeft w:val="0"/>
      <w:marRight w:val="0"/>
      <w:marTop w:val="0"/>
      <w:marBottom w:val="0"/>
      <w:divBdr>
        <w:top w:val="none" w:sz="0" w:space="0" w:color="auto"/>
        <w:left w:val="none" w:sz="0" w:space="0" w:color="auto"/>
        <w:bottom w:val="none" w:sz="0" w:space="0" w:color="auto"/>
        <w:right w:val="none" w:sz="0" w:space="0" w:color="auto"/>
      </w:divBdr>
    </w:div>
    <w:div w:id="2042584185">
      <w:bodyDiv w:val="1"/>
      <w:marLeft w:val="0"/>
      <w:marRight w:val="0"/>
      <w:marTop w:val="0"/>
      <w:marBottom w:val="0"/>
      <w:divBdr>
        <w:top w:val="none" w:sz="0" w:space="0" w:color="auto"/>
        <w:left w:val="none" w:sz="0" w:space="0" w:color="auto"/>
        <w:bottom w:val="none" w:sz="0" w:space="0" w:color="auto"/>
        <w:right w:val="none" w:sz="0" w:space="0" w:color="auto"/>
      </w:divBdr>
    </w:div>
    <w:div w:id="2054040896">
      <w:bodyDiv w:val="1"/>
      <w:marLeft w:val="0"/>
      <w:marRight w:val="0"/>
      <w:marTop w:val="0"/>
      <w:marBottom w:val="0"/>
      <w:divBdr>
        <w:top w:val="none" w:sz="0" w:space="0" w:color="auto"/>
        <w:left w:val="none" w:sz="0" w:space="0" w:color="auto"/>
        <w:bottom w:val="none" w:sz="0" w:space="0" w:color="auto"/>
        <w:right w:val="none" w:sz="0" w:space="0" w:color="auto"/>
      </w:divBdr>
    </w:div>
    <w:div w:id="2054116430">
      <w:bodyDiv w:val="1"/>
      <w:marLeft w:val="0"/>
      <w:marRight w:val="0"/>
      <w:marTop w:val="0"/>
      <w:marBottom w:val="0"/>
      <w:divBdr>
        <w:top w:val="none" w:sz="0" w:space="0" w:color="auto"/>
        <w:left w:val="none" w:sz="0" w:space="0" w:color="auto"/>
        <w:bottom w:val="none" w:sz="0" w:space="0" w:color="auto"/>
        <w:right w:val="none" w:sz="0" w:space="0" w:color="auto"/>
      </w:divBdr>
    </w:div>
    <w:div w:id="2055344107">
      <w:bodyDiv w:val="1"/>
      <w:marLeft w:val="0"/>
      <w:marRight w:val="0"/>
      <w:marTop w:val="0"/>
      <w:marBottom w:val="0"/>
      <w:divBdr>
        <w:top w:val="none" w:sz="0" w:space="0" w:color="auto"/>
        <w:left w:val="none" w:sz="0" w:space="0" w:color="auto"/>
        <w:bottom w:val="none" w:sz="0" w:space="0" w:color="auto"/>
        <w:right w:val="none" w:sz="0" w:space="0" w:color="auto"/>
      </w:divBdr>
    </w:div>
    <w:div w:id="2057772580">
      <w:bodyDiv w:val="1"/>
      <w:marLeft w:val="0"/>
      <w:marRight w:val="0"/>
      <w:marTop w:val="0"/>
      <w:marBottom w:val="0"/>
      <w:divBdr>
        <w:top w:val="none" w:sz="0" w:space="0" w:color="auto"/>
        <w:left w:val="none" w:sz="0" w:space="0" w:color="auto"/>
        <w:bottom w:val="none" w:sz="0" w:space="0" w:color="auto"/>
        <w:right w:val="none" w:sz="0" w:space="0" w:color="auto"/>
      </w:divBdr>
    </w:div>
    <w:div w:id="2062552717">
      <w:bodyDiv w:val="1"/>
      <w:marLeft w:val="0"/>
      <w:marRight w:val="0"/>
      <w:marTop w:val="0"/>
      <w:marBottom w:val="0"/>
      <w:divBdr>
        <w:top w:val="none" w:sz="0" w:space="0" w:color="auto"/>
        <w:left w:val="none" w:sz="0" w:space="0" w:color="auto"/>
        <w:bottom w:val="none" w:sz="0" w:space="0" w:color="auto"/>
        <w:right w:val="none" w:sz="0" w:space="0" w:color="auto"/>
      </w:divBdr>
    </w:div>
    <w:div w:id="2063477422">
      <w:bodyDiv w:val="1"/>
      <w:marLeft w:val="0"/>
      <w:marRight w:val="0"/>
      <w:marTop w:val="0"/>
      <w:marBottom w:val="0"/>
      <w:divBdr>
        <w:top w:val="none" w:sz="0" w:space="0" w:color="auto"/>
        <w:left w:val="none" w:sz="0" w:space="0" w:color="auto"/>
        <w:bottom w:val="none" w:sz="0" w:space="0" w:color="auto"/>
        <w:right w:val="none" w:sz="0" w:space="0" w:color="auto"/>
      </w:divBdr>
    </w:div>
    <w:div w:id="2076736017">
      <w:bodyDiv w:val="1"/>
      <w:marLeft w:val="0"/>
      <w:marRight w:val="0"/>
      <w:marTop w:val="0"/>
      <w:marBottom w:val="0"/>
      <w:divBdr>
        <w:top w:val="none" w:sz="0" w:space="0" w:color="auto"/>
        <w:left w:val="none" w:sz="0" w:space="0" w:color="auto"/>
        <w:bottom w:val="none" w:sz="0" w:space="0" w:color="auto"/>
        <w:right w:val="none" w:sz="0" w:space="0" w:color="auto"/>
      </w:divBdr>
    </w:div>
    <w:div w:id="2080517357">
      <w:bodyDiv w:val="1"/>
      <w:marLeft w:val="0"/>
      <w:marRight w:val="0"/>
      <w:marTop w:val="0"/>
      <w:marBottom w:val="0"/>
      <w:divBdr>
        <w:top w:val="none" w:sz="0" w:space="0" w:color="auto"/>
        <w:left w:val="none" w:sz="0" w:space="0" w:color="auto"/>
        <w:bottom w:val="none" w:sz="0" w:space="0" w:color="auto"/>
        <w:right w:val="none" w:sz="0" w:space="0" w:color="auto"/>
      </w:divBdr>
    </w:div>
    <w:div w:id="2082367571">
      <w:bodyDiv w:val="1"/>
      <w:marLeft w:val="0"/>
      <w:marRight w:val="0"/>
      <w:marTop w:val="0"/>
      <w:marBottom w:val="0"/>
      <w:divBdr>
        <w:top w:val="none" w:sz="0" w:space="0" w:color="auto"/>
        <w:left w:val="none" w:sz="0" w:space="0" w:color="auto"/>
        <w:bottom w:val="none" w:sz="0" w:space="0" w:color="auto"/>
        <w:right w:val="none" w:sz="0" w:space="0" w:color="auto"/>
      </w:divBdr>
    </w:div>
    <w:div w:id="2084721449">
      <w:bodyDiv w:val="1"/>
      <w:marLeft w:val="0"/>
      <w:marRight w:val="0"/>
      <w:marTop w:val="0"/>
      <w:marBottom w:val="0"/>
      <w:divBdr>
        <w:top w:val="none" w:sz="0" w:space="0" w:color="auto"/>
        <w:left w:val="none" w:sz="0" w:space="0" w:color="auto"/>
        <w:bottom w:val="none" w:sz="0" w:space="0" w:color="auto"/>
        <w:right w:val="none" w:sz="0" w:space="0" w:color="auto"/>
      </w:divBdr>
    </w:div>
    <w:div w:id="2086146520">
      <w:bodyDiv w:val="1"/>
      <w:marLeft w:val="0"/>
      <w:marRight w:val="0"/>
      <w:marTop w:val="0"/>
      <w:marBottom w:val="0"/>
      <w:divBdr>
        <w:top w:val="none" w:sz="0" w:space="0" w:color="auto"/>
        <w:left w:val="none" w:sz="0" w:space="0" w:color="auto"/>
        <w:bottom w:val="none" w:sz="0" w:space="0" w:color="auto"/>
        <w:right w:val="none" w:sz="0" w:space="0" w:color="auto"/>
      </w:divBdr>
    </w:div>
    <w:div w:id="2098363753">
      <w:bodyDiv w:val="1"/>
      <w:marLeft w:val="0"/>
      <w:marRight w:val="0"/>
      <w:marTop w:val="0"/>
      <w:marBottom w:val="0"/>
      <w:divBdr>
        <w:top w:val="none" w:sz="0" w:space="0" w:color="auto"/>
        <w:left w:val="none" w:sz="0" w:space="0" w:color="auto"/>
        <w:bottom w:val="none" w:sz="0" w:space="0" w:color="auto"/>
        <w:right w:val="none" w:sz="0" w:space="0" w:color="auto"/>
      </w:divBdr>
    </w:div>
    <w:div w:id="2098477519">
      <w:bodyDiv w:val="1"/>
      <w:marLeft w:val="0"/>
      <w:marRight w:val="0"/>
      <w:marTop w:val="0"/>
      <w:marBottom w:val="0"/>
      <w:divBdr>
        <w:top w:val="none" w:sz="0" w:space="0" w:color="auto"/>
        <w:left w:val="none" w:sz="0" w:space="0" w:color="auto"/>
        <w:bottom w:val="none" w:sz="0" w:space="0" w:color="auto"/>
        <w:right w:val="none" w:sz="0" w:space="0" w:color="auto"/>
      </w:divBdr>
    </w:div>
    <w:div w:id="2099475260">
      <w:bodyDiv w:val="1"/>
      <w:marLeft w:val="0"/>
      <w:marRight w:val="0"/>
      <w:marTop w:val="0"/>
      <w:marBottom w:val="0"/>
      <w:divBdr>
        <w:top w:val="none" w:sz="0" w:space="0" w:color="auto"/>
        <w:left w:val="none" w:sz="0" w:space="0" w:color="auto"/>
        <w:bottom w:val="none" w:sz="0" w:space="0" w:color="auto"/>
        <w:right w:val="none" w:sz="0" w:space="0" w:color="auto"/>
      </w:divBdr>
    </w:div>
    <w:div w:id="2100368049">
      <w:bodyDiv w:val="1"/>
      <w:marLeft w:val="0"/>
      <w:marRight w:val="0"/>
      <w:marTop w:val="0"/>
      <w:marBottom w:val="0"/>
      <w:divBdr>
        <w:top w:val="none" w:sz="0" w:space="0" w:color="auto"/>
        <w:left w:val="none" w:sz="0" w:space="0" w:color="auto"/>
        <w:bottom w:val="none" w:sz="0" w:space="0" w:color="auto"/>
        <w:right w:val="none" w:sz="0" w:space="0" w:color="auto"/>
      </w:divBdr>
    </w:div>
    <w:div w:id="2105609113">
      <w:bodyDiv w:val="1"/>
      <w:marLeft w:val="0"/>
      <w:marRight w:val="0"/>
      <w:marTop w:val="0"/>
      <w:marBottom w:val="0"/>
      <w:divBdr>
        <w:top w:val="none" w:sz="0" w:space="0" w:color="auto"/>
        <w:left w:val="none" w:sz="0" w:space="0" w:color="auto"/>
        <w:bottom w:val="none" w:sz="0" w:space="0" w:color="auto"/>
        <w:right w:val="none" w:sz="0" w:space="0" w:color="auto"/>
      </w:divBdr>
    </w:div>
    <w:div w:id="2107654986">
      <w:bodyDiv w:val="1"/>
      <w:marLeft w:val="0"/>
      <w:marRight w:val="0"/>
      <w:marTop w:val="0"/>
      <w:marBottom w:val="0"/>
      <w:divBdr>
        <w:top w:val="none" w:sz="0" w:space="0" w:color="auto"/>
        <w:left w:val="none" w:sz="0" w:space="0" w:color="auto"/>
        <w:bottom w:val="none" w:sz="0" w:space="0" w:color="auto"/>
        <w:right w:val="none" w:sz="0" w:space="0" w:color="auto"/>
      </w:divBdr>
    </w:div>
    <w:div w:id="2108840732">
      <w:bodyDiv w:val="1"/>
      <w:marLeft w:val="0"/>
      <w:marRight w:val="0"/>
      <w:marTop w:val="0"/>
      <w:marBottom w:val="0"/>
      <w:divBdr>
        <w:top w:val="none" w:sz="0" w:space="0" w:color="auto"/>
        <w:left w:val="none" w:sz="0" w:space="0" w:color="auto"/>
        <w:bottom w:val="none" w:sz="0" w:space="0" w:color="auto"/>
        <w:right w:val="none" w:sz="0" w:space="0" w:color="auto"/>
      </w:divBdr>
    </w:div>
    <w:div w:id="2111117683">
      <w:bodyDiv w:val="1"/>
      <w:marLeft w:val="0"/>
      <w:marRight w:val="0"/>
      <w:marTop w:val="0"/>
      <w:marBottom w:val="0"/>
      <w:divBdr>
        <w:top w:val="none" w:sz="0" w:space="0" w:color="auto"/>
        <w:left w:val="none" w:sz="0" w:space="0" w:color="auto"/>
        <w:bottom w:val="none" w:sz="0" w:space="0" w:color="auto"/>
        <w:right w:val="none" w:sz="0" w:space="0" w:color="auto"/>
      </w:divBdr>
    </w:div>
    <w:div w:id="2118327379">
      <w:bodyDiv w:val="1"/>
      <w:marLeft w:val="0"/>
      <w:marRight w:val="0"/>
      <w:marTop w:val="0"/>
      <w:marBottom w:val="0"/>
      <w:divBdr>
        <w:top w:val="none" w:sz="0" w:space="0" w:color="auto"/>
        <w:left w:val="none" w:sz="0" w:space="0" w:color="auto"/>
        <w:bottom w:val="none" w:sz="0" w:space="0" w:color="auto"/>
        <w:right w:val="none" w:sz="0" w:space="0" w:color="auto"/>
      </w:divBdr>
    </w:div>
    <w:div w:id="2119449579">
      <w:bodyDiv w:val="1"/>
      <w:marLeft w:val="0"/>
      <w:marRight w:val="0"/>
      <w:marTop w:val="0"/>
      <w:marBottom w:val="0"/>
      <w:divBdr>
        <w:top w:val="none" w:sz="0" w:space="0" w:color="auto"/>
        <w:left w:val="none" w:sz="0" w:space="0" w:color="auto"/>
        <w:bottom w:val="none" w:sz="0" w:space="0" w:color="auto"/>
        <w:right w:val="none" w:sz="0" w:space="0" w:color="auto"/>
      </w:divBdr>
    </w:div>
    <w:div w:id="2121608347">
      <w:bodyDiv w:val="1"/>
      <w:marLeft w:val="0"/>
      <w:marRight w:val="0"/>
      <w:marTop w:val="0"/>
      <w:marBottom w:val="0"/>
      <w:divBdr>
        <w:top w:val="none" w:sz="0" w:space="0" w:color="auto"/>
        <w:left w:val="none" w:sz="0" w:space="0" w:color="auto"/>
        <w:bottom w:val="none" w:sz="0" w:space="0" w:color="auto"/>
        <w:right w:val="none" w:sz="0" w:space="0" w:color="auto"/>
      </w:divBdr>
    </w:div>
    <w:div w:id="2127305277">
      <w:bodyDiv w:val="1"/>
      <w:marLeft w:val="0"/>
      <w:marRight w:val="0"/>
      <w:marTop w:val="0"/>
      <w:marBottom w:val="0"/>
      <w:divBdr>
        <w:top w:val="none" w:sz="0" w:space="0" w:color="auto"/>
        <w:left w:val="none" w:sz="0" w:space="0" w:color="auto"/>
        <w:bottom w:val="none" w:sz="0" w:space="0" w:color="auto"/>
        <w:right w:val="none" w:sz="0" w:space="0" w:color="auto"/>
      </w:divBdr>
    </w:div>
    <w:div w:id="2131707156">
      <w:bodyDiv w:val="1"/>
      <w:marLeft w:val="0"/>
      <w:marRight w:val="0"/>
      <w:marTop w:val="0"/>
      <w:marBottom w:val="0"/>
      <w:divBdr>
        <w:top w:val="none" w:sz="0" w:space="0" w:color="auto"/>
        <w:left w:val="none" w:sz="0" w:space="0" w:color="auto"/>
        <w:bottom w:val="none" w:sz="0" w:space="0" w:color="auto"/>
        <w:right w:val="none" w:sz="0" w:space="0" w:color="auto"/>
      </w:divBdr>
    </w:div>
    <w:div w:id="2132749105">
      <w:bodyDiv w:val="1"/>
      <w:marLeft w:val="0"/>
      <w:marRight w:val="0"/>
      <w:marTop w:val="0"/>
      <w:marBottom w:val="0"/>
      <w:divBdr>
        <w:top w:val="none" w:sz="0" w:space="0" w:color="auto"/>
        <w:left w:val="none" w:sz="0" w:space="0" w:color="auto"/>
        <w:bottom w:val="none" w:sz="0" w:space="0" w:color="auto"/>
        <w:right w:val="none" w:sz="0" w:space="0" w:color="auto"/>
      </w:divBdr>
    </w:div>
    <w:div w:id="2137065339">
      <w:bodyDiv w:val="1"/>
      <w:marLeft w:val="0"/>
      <w:marRight w:val="0"/>
      <w:marTop w:val="0"/>
      <w:marBottom w:val="0"/>
      <w:divBdr>
        <w:top w:val="none" w:sz="0" w:space="0" w:color="auto"/>
        <w:left w:val="none" w:sz="0" w:space="0" w:color="auto"/>
        <w:bottom w:val="none" w:sz="0" w:space="0" w:color="auto"/>
        <w:right w:val="none" w:sz="0" w:space="0" w:color="auto"/>
      </w:divBdr>
    </w:div>
    <w:div w:id="2138790120">
      <w:bodyDiv w:val="1"/>
      <w:marLeft w:val="0"/>
      <w:marRight w:val="0"/>
      <w:marTop w:val="0"/>
      <w:marBottom w:val="0"/>
      <w:divBdr>
        <w:top w:val="none" w:sz="0" w:space="0" w:color="auto"/>
        <w:left w:val="none" w:sz="0" w:space="0" w:color="auto"/>
        <w:bottom w:val="none" w:sz="0" w:space="0" w:color="auto"/>
        <w:right w:val="none" w:sz="0" w:space="0" w:color="auto"/>
      </w:divBdr>
    </w:div>
    <w:div w:id="2139183087">
      <w:bodyDiv w:val="1"/>
      <w:marLeft w:val="0"/>
      <w:marRight w:val="0"/>
      <w:marTop w:val="0"/>
      <w:marBottom w:val="0"/>
      <w:divBdr>
        <w:top w:val="none" w:sz="0" w:space="0" w:color="auto"/>
        <w:left w:val="none" w:sz="0" w:space="0" w:color="auto"/>
        <w:bottom w:val="none" w:sz="0" w:space="0" w:color="auto"/>
        <w:right w:val="none" w:sz="0" w:space="0" w:color="auto"/>
      </w:divBdr>
    </w:div>
    <w:div w:id="2141922998">
      <w:bodyDiv w:val="1"/>
      <w:marLeft w:val="0"/>
      <w:marRight w:val="0"/>
      <w:marTop w:val="0"/>
      <w:marBottom w:val="0"/>
      <w:divBdr>
        <w:top w:val="none" w:sz="0" w:space="0" w:color="auto"/>
        <w:left w:val="none" w:sz="0" w:space="0" w:color="auto"/>
        <w:bottom w:val="none" w:sz="0" w:space="0" w:color="auto"/>
        <w:right w:val="none" w:sz="0" w:space="0" w:color="auto"/>
      </w:divBdr>
    </w:div>
    <w:div w:id="2142913646">
      <w:bodyDiv w:val="1"/>
      <w:marLeft w:val="0"/>
      <w:marRight w:val="0"/>
      <w:marTop w:val="0"/>
      <w:marBottom w:val="0"/>
      <w:divBdr>
        <w:top w:val="none" w:sz="0" w:space="0" w:color="auto"/>
        <w:left w:val="none" w:sz="0" w:space="0" w:color="auto"/>
        <w:bottom w:val="none" w:sz="0" w:space="0" w:color="auto"/>
        <w:right w:val="none" w:sz="0" w:space="0" w:color="auto"/>
      </w:divBdr>
      <w:divsChild>
        <w:div w:id="645162808">
          <w:marLeft w:val="240"/>
          <w:marRight w:val="0"/>
          <w:marTop w:val="240"/>
          <w:marBottom w:val="240"/>
          <w:divBdr>
            <w:top w:val="none" w:sz="0" w:space="0" w:color="auto"/>
            <w:left w:val="none" w:sz="0" w:space="0" w:color="auto"/>
            <w:bottom w:val="none" w:sz="0" w:space="0" w:color="auto"/>
            <w:right w:val="none" w:sz="0" w:space="0" w:color="auto"/>
          </w:divBdr>
        </w:div>
        <w:div w:id="1134636893">
          <w:marLeft w:val="240"/>
          <w:marRight w:val="0"/>
          <w:marTop w:val="240"/>
          <w:marBottom w:val="240"/>
          <w:divBdr>
            <w:top w:val="none" w:sz="0" w:space="0" w:color="auto"/>
            <w:left w:val="none" w:sz="0" w:space="0" w:color="auto"/>
            <w:bottom w:val="none" w:sz="0" w:space="0" w:color="auto"/>
            <w:right w:val="none" w:sz="0" w:space="0" w:color="auto"/>
          </w:divBdr>
        </w:div>
        <w:div w:id="1672876545">
          <w:marLeft w:val="240"/>
          <w:marRight w:val="0"/>
          <w:marTop w:val="240"/>
          <w:marBottom w:val="240"/>
          <w:divBdr>
            <w:top w:val="none" w:sz="0" w:space="0" w:color="auto"/>
            <w:left w:val="none" w:sz="0" w:space="0" w:color="auto"/>
            <w:bottom w:val="none" w:sz="0" w:space="0" w:color="auto"/>
            <w:right w:val="none" w:sz="0" w:space="0" w:color="auto"/>
          </w:divBdr>
        </w:div>
        <w:div w:id="1740667582">
          <w:marLeft w:val="240"/>
          <w:marRight w:val="0"/>
          <w:marTop w:val="240"/>
          <w:marBottom w:val="240"/>
          <w:divBdr>
            <w:top w:val="none" w:sz="0" w:space="0" w:color="auto"/>
            <w:left w:val="none" w:sz="0" w:space="0" w:color="auto"/>
            <w:bottom w:val="none" w:sz="0" w:space="0" w:color="auto"/>
            <w:right w:val="none" w:sz="0" w:space="0" w:color="auto"/>
          </w:divBdr>
        </w:div>
        <w:div w:id="1927038199">
          <w:marLeft w:val="240"/>
          <w:marRight w:val="0"/>
          <w:marTop w:val="240"/>
          <w:marBottom w:val="240"/>
          <w:divBdr>
            <w:top w:val="none" w:sz="0" w:space="0" w:color="auto"/>
            <w:left w:val="none" w:sz="0" w:space="0" w:color="auto"/>
            <w:bottom w:val="none" w:sz="0" w:space="0" w:color="auto"/>
            <w:right w:val="none" w:sz="0" w:space="0" w:color="auto"/>
          </w:divBdr>
        </w:div>
      </w:divsChild>
    </w:div>
    <w:div w:id="2143033973">
      <w:bodyDiv w:val="1"/>
      <w:marLeft w:val="0"/>
      <w:marRight w:val="0"/>
      <w:marTop w:val="0"/>
      <w:marBottom w:val="0"/>
      <w:divBdr>
        <w:top w:val="none" w:sz="0" w:space="0" w:color="auto"/>
        <w:left w:val="none" w:sz="0" w:space="0" w:color="auto"/>
        <w:bottom w:val="none" w:sz="0" w:space="0" w:color="auto"/>
        <w:right w:val="none" w:sz="0" w:space="0" w:color="auto"/>
      </w:divBdr>
    </w:div>
    <w:div w:id="2145467010">
      <w:bodyDiv w:val="1"/>
      <w:marLeft w:val="0"/>
      <w:marRight w:val="0"/>
      <w:marTop w:val="0"/>
      <w:marBottom w:val="0"/>
      <w:divBdr>
        <w:top w:val="none" w:sz="0" w:space="0" w:color="auto"/>
        <w:left w:val="none" w:sz="0" w:space="0" w:color="auto"/>
        <w:bottom w:val="none" w:sz="0" w:space="0" w:color="auto"/>
        <w:right w:val="none" w:sz="0" w:space="0" w:color="auto"/>
      </w:divBdr>
    </w:div>
    <w:div w:id="2146196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rosswalk.com/devotionals/encouragement/my-morning-prayer-encouragement-for-today-october-20-2014.html"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umcd@snet.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2web.zoom.us/j/84437849276"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lectionary.library.vanderbilt.edu/texts.php?id=64" TargetMode="External"/><Relationship Id="rId4" Type="http://schemas.openxmlformats.org/officeDocument/2006/relationships/settings" Target="settings.xml"/><Relationship Id="rId9" Type="http://schemas.openxmlformats.org/officeDocument/2006/relationships/hyperlink" Target="https://lectionary.library.vanderbilt.edu/texts.php?id=64"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74B1A-8484-134E-BE0C-0A0121975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913</Words>
  <Characters>5205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dc:creator>
  <cp:keywords/>
  <dc:description/>
  <cp:lastModifiedBy>Sharrow, Corissa</cp:lastModifiedBy>
  <cp:revision>2</cp:revision>
  <cp:lastPrinted>2023-11-07T16:49:00Z</cp:lastPrinted>
  <dcterms:created xsi:type="dcterms:W3CDTF">2024-01-31T07:31:00Z</dcterms:created>
  <dcterms:modified xsi:type="dcterms:W3CDTF">2024-01-31T07:31:00Z</dcterms:modified>
</cp:coreProperties>
</file>